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Start w:id="1" w:name="_GoBack"/>
      <w:bookmarkEnd w:id="0"/>
      <w:bookmarkEnd w:id="1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13AD82A4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6A24EB85" w:rsidR="00E2146D" w:rsidRPr="000E3CE0" w:rsidRDefault="0072250D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07384B79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bookmarkStart w:id="2" w:name="_Hlk126079784"/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7901E8" w:rsidRPr="007901E8">
        <w:t xml:space="preserve"> </w:t>
      </w:r>
      <w:r w:rsidR="007901E8" w:rsidRPr="007901E8">
        <w:rPr>
          <w:b/>
          <w:bCs/>
          <w:color w:val="0000FF"/>
          <w:sz w:val="28"/>
          <w:szCs w:val="28"/>
          <w:lang w:eastAsia="ru-RU"/>
        </w:rPr>
        <w:t>НФ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7901E8">
        <w:rPr>
          <w:b/>
          <w:bCs/>
          <w:color w:val="0000FF"/>
          <w:sz w:val="28"/>
          <w:szCs w:val="28"/>
          <w:lang w:eastAsia="ru-RU"/>
        </w:rPr>
        <w:t xml:space="preserve">191 </w:t>
      </w:r>
      <w:bookmarkEnd w:id="2"/>
      <w:permEnd w:id="532153728"/>
    </w:p>
    <w:p w14:paraId="23DF08A8" w14:textId="11BF61A0" w:rsidR="0005122A" w:rsidRDefault="007901E8" w:rsidP="007901E8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3" w:name="_Hlk91582864"/>
      <w:permStart w:id="691163565" w:edGrp="everyone"/>
      <w:r w:rsidRPr="007901E8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  <w:r>
        <w:rPr>
          <w:color w:val="0000FF"/>
          <w:sz w:val="28"/>
          <w:szCs w:val="28"/>
          <w:lang w:eastAsia="ru-RU"/>
        </w:rPr>
        <w:br/>
      </w:r>
      <w:r w:rsidRPr="007901E8">
        <w:rPr>
          <w:color w:val="0000FF"/>
          <w:sz w:val="28"/>
          <w:szCs w:val="28"/>
          <w:lang w:eastAsia="ru-RU"/>
        </w:rPr>
        <w:t>Наро-Фоминского городского округа Московской области,</w:t>
      </w:r>
      <w:r>
        <w:rPr>
          <w:color w:val="0000FF"/>
          <w:sz w:val="28"/>
          <w:szCs w:val="28"/>
          <w:lang w:eastAsia="ru-RU"/>
        </w:rPr>
        <w:t xml:space="preserve"> </w:t>
      </w:r>
      <w:r w:rsidRPr="007901E8">
        <w:rPr>
          <w:color w:val="0000FF"/>
          <w:sz w:val="28"/>
          <w:szCs w:val="28"/>
          <w:lang w:eastAsia="ru-RU"/>
        </w:rPr>
        <w:t>вид разрешенного использования: для индивидуального жилищного строительства</w:t>
      </w:r>
    </w:p>
    <w:bookmarkEnd w:id="3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8E16BAD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58797E" w:rsidRPr="0058797E">
        <w:rPr>
          <w:b/>
          <w:color w:val="0000FF"/>
          <w:sz w:val="28"/>
          <w:szCs w:val="28"/>
          <w:lang w:eastAsia="ru-RU"/>
        </w:rPr>
        <w:t>00300060112341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DF9DF73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450F1">
        <w:rPr>
          <w:b/>
          <w:color w:val="0000FF"/>
          <w:sz w:val="28"/>
          <w:szCs w:val="28"/>
          <w:lang w:eastAsia="ru-RU"/>
        </w:rPr>
        <w:t>01.02.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F6AFCBB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72250D">
        <w:rPr>
          <w:b/>
          <w:color w:val="0000FF"/>
          <w:sz w:val="28"/>
          <w:szCs w:val="28"/>
          <w:lang w:eastAsia="ru-RU"/>
        </w:rPr>
        <w:t>24.04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0F1A06F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72250D">
        <w:rPr>
          <w:b/>
          <w:color w:val="0000FF"/>
          <w:sz w:val="28"/>
          <w:szCs w:val="28"/>
          <w:lang w:eastAsia="ru-RU"/>
        </w:rPr>
        <w:t>26.04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12E88E1A" w14:textId="5AF9E714" w:rsidR="0072250D" w:rsidRPr="0072250D" w:rsidRDefault="0072250D" w:rsidP="0072250D">
      <w:pPr>
        <w:tabs>
          <w:tab w:val="num" w:pos="0"/>
          <w:tab w:val="left" w:pos="426"/>
        </w:tabs>
        <w:autoSpaceDE w:val="0"/>
        <w:spacing w:line="276" w:lineRule="auto"/>
        <w:ind w:firstLine="851"/>
        <w:jc w:val="both"/>
        <w:rPr>
          <w:iCs/>
          <w:sz w:val="22"/>
          <w:szCs w:val="22"/>
        </w:rPr>
      </w:pPr>
      <w:bookmarkStart w:id="4" w:name="_Hlk129886909"/>
      <w:bookmarkStart w:id="5" w:name="_Toc479691583"/>
      <w:permEnd w:id="1919557836"/>
      <w:r w:rsidRPr="0072250D">
        <w:rPr>
          <w:iCs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</w:t>
      </w:r>
      <w:r>
        <w:rPr>
          <w:iCs/>
          <w:sz w:val="22"/>
          <w:szCs w:val="22"/>
        </w:rPr>
        <w:t>Г</w:t>
      </w:r>
      <w:r w:rsidRPr="0072250D">
        <w:rPr>
          <w:iCs/>
          <w:sz w:val="22"/>
          <w:szCs w:val="22"/>
        </w:rPr>
        <w:t>Э-</w:t>
      </w:r>
      <w:r>
        <w:rPr>
          <w:iCs/>
          <w:sz w:val="22"/>
          <w:szCs w:val="22"/>
        </w:rPr>
        <w:t>НФ</w:t>
      </w:r>
      <w:r w:rsidRPr="0072250D">
        <w:rPr>
          <w:iCs/>
          <w:sz w:val="22"/>
          <w:szCs w:val="22"/>
        </w:rPr>
        <w:t>/2</w:t>
      </w:r>
      <w:r>
        <w:rPr>
          <w:iCs/>
          <w:sz w:val="22"/>
          <w:szCs w:val="22"/>
        </w:rPr>
        <w:t>3</w:t>
      </w:r>
      <w:r w:rsidRPr="0072250D">
        <w:rPr>
          <w:iCs/>
          <w:sz w:val="22"/>
          <w:szCs w:val="22"/>
        </w:rPr>
        <w:t>-</w:t>
      </w:r>
      <w:r>
        <w:rPr>
          <w:iCs/>
          <w:sz w:val="22"/>
          <w:szCs w:val="22"/>
        </w:rPr>
        <w:t>191</w:t>
      </w:r>
      <w:r w:rsidRPr="0072250D">
        <w:rPr>
          <w:iCs/>
          <w:sz w:val="22"/>
          <w:szCs w:val="22"/>
        </w:rPr>
        <w:t xml:space="preserve"> на право заключения договора аренды земельного участка, государственная собственность на который не разграничена, расположенного на территории Наро-Фоминского городского округа Московской области, вид разрешенного использования: для индивидуального жилищного строительства (далее – Извещение о проведении аукциона):</w:t>
      </w:r>
    </w:p>
    <w:bookmarkEnd w:id="4"/>
    <w:p w14:paraId="56DDB7FF" w14:textId="77777777" w:rsidR="0072250D" w:rsidRPr="0072250D" w:rsidRDefault="0072250D" w:rsidP="0072250D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38FD1208" w14:textId="77D23C11" w:rsidR="0011232C" w:rsidRPr="000E3CE0" w:rsidRDefault="0072250D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5"/>
    </w:p>
    <w:p w14:paraId="230BBD72" w14:textId="77777777" w:rsidR="0072250D" w:rsidRDefault="0072250D" w:rsidP="0072250D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permStart w:id="2003647137" w:edGrp="everyone"/>
      <w:r>
        <w:rPr>
          <w:iCs/>
          <w:sz w:val="22"/>
          <w:szCs w:val="22"/>
        </w:rPr>
        <w:t xml:space="preserve">Аукцион в электронной форме, открытый по форме подачи предложений с ограничением по составу участников: </w:t>
      </w:r>
      <w:r>
        <w:rPr>
          <w:b/>
          <w:iCs/>
          <w:color w:val="FF0000"/>
          <w:sz w:val="22"/>
          <w:szCs w:val="22"/>
        </w:rPr>
        <w:t xml:space="preserve">ТОЛЬКО ДЛЯ ГРАЖДАН </w:t>
      </w:r>
      <w:r>
        <w:rPr>
          <w:iCs/>
          <w:sz w:val="22"/>
          <w:szCs w:val="22"/>
        </w:rPr>
        <w:t>(далее – аукцион) и проводится в соответствии с требованиями:</w:t>
      </w:r>
    </w:p>
    <w:p w14:paraId="146F92DC" w14:textId="77777777" w:rsidR="0072250D" w:rsidRDefault="0072250D" w:rsidP="0072250D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Гражданского кодекса Российской Федерации;</w:t>
      </w:r>
    </w:p>
    <w:p w14:paraId="1761D099" w14:textId="77777777" w:rsidR="0072250D" w:rsidRDefault="0072250D" w:rsidP="0072250D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Земельного кодекса Российской Федерации;</w:t>
      </w:r>
    </w:p>
    <w:p w14:paraId="1E8C4CC9" w14:textId="77777777" w:rsidR="0072250D" w:rsidRDefault="0072250D" w:rsidP="0072250D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Федерального закона от 26.07.2006 № 135-ФЗ «О защите конкуренции»;</w:t>
      </w:r>
    </w:p>
    <w:p w14:paraId="076A6E46" w14:textId="77777777" w:rsidR="0072250D" w:rsidRDefault="0072250D" w:rsidP="0072250D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размеров»;</w:t>
      </w:r>
    </w:p>
    <w:p w14:paraId="6428BBDC" w14:textId="77777777" w:rsidR="0072250D" w:rsidRDefault="0072250D" w:rsidP="0072250D">
      <w:pPr>
        <w:tabs>
          <w:tab w:val="left" w:pos="426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noProof/>
          <w:sz w:val="22"/>
          <w:szCs w:val="22"/>
        </w:rPr>
        <w:t>- Закона Московской области от 07.06.1996 №23/96-ОЗ «О регулировании земельных отношений</w:t>
      </w:r>
      <w:r>
        <w:rPr>
          <w:noProof/>
          <w:sz w:val="22"/>
          <w:szCs w:val="22"/>
        </w:rPr>
        <w:br/>
        <w:t>в Московской области»;</w:t>
      </w:r>
    </w:p>
    <w:p w14:paraId="50AC4D5F" w14:textId="642B1746" w:rsidR="005142BA" w:rsidRPr="005142BA" w:rsidRDefault="0005122A" w:rsidP="0072250D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8450F1">
        <w:rPr>
          <w:color w:val="0000FF"/>
          <w:sz w:val="22"/>
          <w:szCs w:val="22"/>
          <w:lang w:eastAsia="ru-RU"/>
        </w:rPr>
        <w:t>27.01.2023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8450F1">
        <w:rPr>
          <w:color w:val="0000FF"/>
          <w:sz w:val="22"/>
          <w:szCs w:val="22"/>
          <w:lang w:eastAsia="ru-RU"/>
        </w:rPr>
        <w:t xml:space="preserve">15-З </w:t>
      </w:r>
      <w:r w:rsidR="008450F1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>п.</w:t>
      </w:r>
      <w:r w:rsidR="008450F1">
        <w:rPr>
          <w:color w:val="0000FF"/>
          <w:sz w:val="22"/>
          <w:szCs w:val="22"/>
          <w:lang w:eastAsia="ru-RU"/>
        </w:rPr>
        <w:t xml:space="preserve"> 192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11DBB1ED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7901E8" w:rsidRPr="007901E8">
        <w:rPr>
          <w:color w:val="0000FF"/>
          <w:sz w:val="22"/>
          <w:szCs w:val="22"/>
          <w:lang w:eastAsia="ru-RU"/>
        </w:rPr>
        <w:t xml:space="preserve">постановления Администрации Наро-Фоминского городского округа Московской области от </w:t>
      </w:r>
      <w:r w:rsidR="008450F1">
        <w:rPr>
          <w:color w:val="0000FF"/>
          <w:sz w:val="22"/>
          <w:szCs w:val="22"/>
          <w:lang w:eastAsia="ru-RU"/>
        </w:rPr>
        <w:t>31.01.2023</w:t>
      </w:r>
      <w:r w:rsidR="007901E8" w:rsidRPr="007901E8">
        <w:rPr>
          <w:color w:val="0000FF"/>
          <w:sz w:val="22"/>
          <w:szCs w:val="22"/>
          <w:lang w:eastAsia="ru-RU"/>
        </w:rPr>
        <w:t xml:space="preserve"> № </w:t>
      </w:r>
      <w:r w:rsidR="008450F1">
        <w:rPr>
          <w:color w:val="0000FF"/>
          <w:sz w:val="22"/>
          <w:szCs w:val="22"/>
          <w:lang w:eastAsia="ru-RU"/>
        </w:rPr>
        <w:t>205</w:t>
      </w:r>
      <w:r w:rsidR="007901E8" w:rsidRPr="007901E8">
        <w:rPr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</w:t>
      </w:r>
      <w:r w:rsidR="008450F1">
        <w:rPr>
          <w:color w:val="0000FF"/>
          <w:sz w:val="22"/>
          <w:szCs w:val="22"/>
          <w:lang w:eastAsia="ru-RU"/>
        </w:rPr>
        <w:br/>
      </w:r>
      <w:r w:rsidR="007901E8" w:rsidRPr="007901E8">
        <w:rPr>
          <w:color w:val="0000FF"/>
          <w:sz w:val="22"/>
          <w:szCs w:val="22"/>
          <w:lang w:eastAsia="ru-RU"/>
        </w:rPr>
        <w:t>с кадастровым номером 50:26:0131002:590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16146A88" w14:textId="77777777" w:rsidR="0072250D" w:rsidRDefault="0072250D" w:rsidP="0072250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2.1. Арендодатель –</w:t>
      </w:r>
      <w:r>
        <w:rPr>
          <w:sz w:val="22"/>
          <w:szCs w:val="22"/>
        </w:rPr>
        <w:t xml:space="preserve"> 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>
        <w:rPr>
          <w:sz w:val="22"/>
          <w:szCs w:val="22"/>
        </w:rPr>
        <w:br/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>
        <w:rPr>
          <w:sz w:val="22"/>
          <w:szCs w:val="22"/>
        </w:rPr>
        <w:br/>
        <w:t xml:space="preserve"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 участка и осуществляющий </w:t>
      </w:r>
      <w:r>
        <w:rPr>
          <w:sz w:val="22"/>
          <w:szCs w:val="22"/>
        </w:rPr>
        <w:br/>
        <w:t>его заключение.</w:t>
      </w:r>
    </w:p>
    <w:p w14:paraId="4F16980D" w14:textId="72EF24A5" w:rsidR="007901E8" w:rsidRDefault="00EE7642">
      <w:pPr>
        <w:pStyle w:val="Default"/>
        <w:rPr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7901E8">
        <w:rPr>
          <w:b/>
          <w:bCs/>
          <w:color w:val="0000FF"/>
          <w:sz w:val="22"/>
          <w:szCs w:val="22"/>
        </w:rPr>
        <w:t xml:space="preserve">Администрация Наро-Фоминского городского округа Московской области </w:t>
      </w:r>
    </w:p>
    <w:p w14:paraId="30D40B62" w14:textId="77777777" w:rsidR="007901E8" w:rsidRDefault="007901E8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143300, Московская область, г. Наро-Фоминск, ул. Маршала Жукова Г.К., дом 2 </w:t>
      </w:r>
    </w:p>
    <w:p w14:paraId="51C56E37" w14:textId="77777777" w:rsidR="007901E8" w:rsidRDefault="007901E8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www.nfreg.ru </w:t>
      </w:r>
    </w:p>
    <w:p w14:paraId="1E2215FD" w14:textId="77777777" w:rsidR="007901E8" w:rsidRDefault="007901E8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admnf@mosreg.ru </w:t>
      </w:r>
    </w:p>
    <w:p w14:paraId="1CB254DE" w14:textId="5B5DC24E" w:rsidR="007901E8" w:rsidRDefault="007901E8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 xml:space="preserve">+7 (496) 343-51-81. </w:t>
      </w:r>
    </w:p>
    <w:p w14:paraId="36F4079F" w14:textId="77777777" w:rsidR="007901E8" w:rsidRDefault="007901E8">
      <w:pPr>
        <w:pStyle w:val="Default"/>
        <w:rPr>
          <w:sz w:val="22"/>
          <w:szCs w:val="22"/>
        </w:rPr>
      </w:pPr>
    </w:p>
    <w:p w14:paraId="006E86D8" w14:textId="77777777" w:rsidR="007901E8" w:rsidRDefault="007901E8">
      <w:pPr>
        <w:pStyle w:val="Default"/>
        <w:rPr>
          <w:sz w:val="22"/>
          <w:szCs w:val="22"/>
        </w:rPr>
      </w:pPr>
      <w:r>
        <w:rPr>
          <w:b/>
          <w:bCs/>
          <w:color w:val="0000FF"/>
          <w:sz w:val="22"/>
          <w:szCs w:val="22"/>
        </w:rPr>
        <w:t xml:space="preserve">Комитет по управлению имуществом Администрации Наро-Фоминского городского округа </w:t>
      </w:r>
    </w:p>
    <w:p w14:paraId="2B37B6CE" w14:textId="77777777" w:rsidR="007901E8" w:rsidRDefault="007901E8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143300, Московская область, г. Наро-Фоминск, ул. Маршала Жукова Г.К., дом 5. </w:t>
      </w:r>
    </w:p>
    <w:p w14:paraId="136CC85E" w14:textId="77777777" w:rsidR="007901E8" w:rsidRDefault="007901E8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www.nfreg.ru </w:t>
      </w:r>
    </w:p>
    <w:p w14:paraId="4F4F80B9" w14:textId="77777777" w:rsidR="007901E8" w:rsidRDefault="007901E8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admnf@mosreg.ru </w:t>
      </w:r>
    </w:p>
    <w:p w14:paraId="5B91FAF7" w14:textId="74E43C6D" w:rsidR="000651B5" w:rsidRPr="004D09FB" w:rsidRDefault="007901E8" w:rsidP="007901E8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+7 (496) 343-56-16.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1D739E92" w14:textId="77777777" w:rsidR="0072250D" w:rsidRDefault="0072250D" w:rsidP="0072250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>
        <w:rPr>
          <w:bCs/>
          <w:sz w:val="22"/>
          <w:szCs w:val="22"/>
        </w:rPr>
        <w:t xml:space="preserve">орган, осуществляющий функции по организации </w:t>
      </w:r>
      <w:r>
        <w:rPr>
          <w:sz w:val="22"/>
          <w:szCs w:val="22"/>
        </w:rPr>
        <w:t xml:space="preserve">аукциона, </w:t>
      </w:r>
      <w:r>
        <w:rPr>
          <w:bCs/>
          <w:sz w:val="22"/>
          <w:szCs w:val="22"/>
        </w:rPr>
        <w:t xml:space="preserve">утверждающий Извещение о проведении аукциона </w:t>
      </w:r>
      <w:r>
        <w:rPr>
          <w:bCs/>
          <w:sz w:val="22"/>
          <w:szCs w:val="22"/>
        </w:rPr>
        <w:br/>
        <w:t>в электронной форме и состав Аукционной комиссии.</w:t>
      </w:r>
    </w:p>
    <w:p w14:paraId="779709B9" w14:textId="77777777" w:rsidR="0072250D" w:rsidRDefault="0072250D" w:rsidP="0072250D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785CF15E" w14:textId="77777777" w:rsidR="0072250D" w:rsidRDefault="0072250D" w:rsidP="0072250D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20A4AA65" w14:textId="77777777" w:rsidR="0072250D" w:rsidRDefault="0072250D" w:rsidP="0072250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Сайт: </w:t>
      </w:r>
      <w:hyperlink r:id="rId9" w:history="1">
        <w:r>
          <w:rPr>
            <w:rStyle w:val="a3"/>
            <w:iCs/>
            <w:sz w:val="22"/>
            <w:szCs w:val="22"/>
          </w:rPr>
          <w:t>www.zakaz-mo.mosreg.ru</w:t>
        </w:r>
      </w:hyperlink>
    </w:p>
    <w:p w14:paraId="6829B949" w14:textId="77777777" w:rsidR="0072250D" w:rsidRDefault="0072250D" w:rsidP="0072250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23B60222" w14:textId="77777777" w:rsidR="0072250D" w:rsidRDefault="0072250D" w:rsidP="0072250D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2.2.1. Лицо, осуществляющее организационно - технические функции по организации аукциона </w:t>
      </w:r>
      <w:r>
        <w:rPr>
          <w:sz w:val="22"/>
          <w:szCs w:val="22"/>
        </w:rPr>
        <w:t xml:space="preserve">- 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 xml:space="preserve">www.torgi.gov.ru </w:t>
      </w:r>
      <w:r>
        <w:rPr>
          <w:b/>
          <w:bCs/>
          <w:sz w:val="22"/>
          <w:szCs w:val="22"/>
          <w:lang w:eastAsia="ru-RU"/>
        </w:rPr>
        <w:br/>
      </w:r>
      <w:r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>
        <w:rPr>
          <w:sz w:val="22"/>
          <w:szCs w:val="22"/>
        </w:rPr>
        <w:t>(далее – Портал ЕАСУЗ), на электронной площадке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>
        <w:rPr>
          <w:bCs/>
          <w:sz w:val="22"/>
          <w:szCs w:val="22"/>
          <w:lang w:eastAsia="ru-RU"/>
        </w:rPr>
        <w:t>(далее – электронная площадка)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>
        <w:rPr>
          <w:sz w:val="22"/>
          <w:szCs w:val="22"/>
        </w:rPr>
        <w:t>.</w:t>
      </w:r>
    </w:p>
    <w:p w14:paraId="187C9950" w14:textId="77777777" w:rsidR="0072250D" w:rsidRDefault="0072250D" w:rsidP="0072250D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7F12460F" w14:textId="77777777" w:rsidR="0072250D" w:rsidRDefault="0072250D" w:rsidP="0072250D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</w:t>
      </w:r>
    </w:p>
    <w:p w14:paraId="7B16AFE5" w14:textId="77777777" w:rsidR="0072250D" w:rsidRDefault="0072250D" w:rsidP="0072250D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066ED89" w14:textId="77777777" w:rsidR="0072250D" w:rsidRDefault="0072250D" w:rsidP="0072250D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77B378A8" w14:textId="77777777" w:rsidR="0072250D" w:rsidRDefault="0072250D" w:rsidP="0072250D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3B28C7B5" w14:textId="77777777" w:rsidR="0072250D" w:rsidRDefault="0072250D" w:rsidP="0072250D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>
        <w:rPr>
          <w:b/>
          <w:noProof/>
          <w:sz w:val="22"/>
          <w:szCs w:val="22"/>
          <w:lang w:eastAsia="en-US"/>
        </w:rPr>
        <w:t>2.3. Оператор электронной площадки</w:t>
      </w:r>
      <w:r>
        <w:rPr>
          <w:noProof/>
          <w:sz w:val="22"/>
          <w:szCs w:val="22"/>
        </w:rPr>
        <w:t xml:space="preserve"> </w:t>
      </w:r>
      <w:r>
        <w:rPr>
          <w:noProof/>
        </w:rPr>
        <w:t xml:space="preserve">(далее – Оператор электронной площадки) </w:t>
      </w:r>
      <w:r>
        <w:rPr>
          <w:noProof/>
          <w:sz w:val="22"/>
          <w:szCs w:val="22"/>
        </w:rPr>
        <w:t>–</w:t>
      </w:r>
      <w:r>
        <w:rPr>
          <w:b/>
          <w:noProof/>
          <w:sz w:val="22"/>
          <w:szCs w:val="22"/>
        </w:rPr>
        <w:t xml:space="preserve"> </w:t>
      </w:r>
      <w:r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>
        <w:rPr>
          <w:noProof/>
          <w:sz w:val="22"/>
          <w:szCs w:val="22"/>
          <w:lang w:eastAsia="en-US"/>
        </w:rPr>
        <w:br/>
        <w:t>ее функционирование и включенное в перечень операторов электронных площадок, утвержденный</w:t>
      </w:r>
      <w:r>
        <w:t xml:space="preserve"> </w:t>
      </w:r>
      <w:r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 44-ФЗ, от 18.07.2011 № 223-ФЗ».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48832AF6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7901E8" w:rsidRPr="007901E8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Наро-Фоминского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5" w:name="_Toc415224054"/>
      <w:bookmarkStart w:id="16" w:name="_Toc415682150"/>
      <w:bookmarkStart w:id="17" w:name="_Toc416972837"/>
      <w:bookmarkStart w:id="18" w:name="_Toc417030418"/>
      <w:bookmarkStart w:id="19" w:name="_Toc417047217"/>
      <w:bookmarkStart w:id="20" w:name="_Toc417059229"/>
      <w:bookmarkStart w:id="21" w:name="_Toc418676399"/>
      <w:bookmarkStart w:id="22" w:name="_Toc418676431"/>
      <w:bookmarkStart w:id="23" w:name="_Toc418676477"/>
      <w:bookmarkStart w:id="24" w:name="_Toc419295272"/>
      <w:bookmarkStart w:id="25" w:name="_Toc419479793"/>
      <w:bookmarkStart w:id="26" w:name="_Toc419480293"/>
      <w:bookmarkStart w:id="27" w:name="_Toc419726793"/>
      <w:bookmarkStart w:id="28" w:name="_Toc419803376"/>
      <w:bookmarkStart w:id="29" w:name="_Toc419803713"/>
      <w:bookmarkStart w:id="30" w:name="_Toc419895199"/>
      <w:bookmarkStart w:id="31" w:name="_Toc419970524"/>
      <w:bookmarkStart w:id="32" w:name="_Toc419971379"/>
      <w:bookmarkStart w:id="33" w:name="_Toc419971683"/>
      <w:bookmarkStart w:id="34" w:name="_Toc420055143"/>
      <w:bookmarkStart w:id="35" w:name="_Toc420060976"/>
      <w:bookmarkStart w:id="36" w:name="_Toc420088341"/>
      <w:bookmarkStart w:id="37" w:name="_Toc420088757"/>
      <w:bookmarkStart w:id="38" w:name="_Toc420088840"/>
      <w:bookmarkStart w:id="39" w:name="_Toc420330910"/>
      <w:bookmarkStart w:id="40" w:name="_Toc420331610"/>
      <w:bookmarkStart w:id="41" w:name="_Toc420512385"/>
      <w:bookmarkStart w:id="42" w:name="_Toc420519204"/>
      <w:bookmarkStart w:id="43" w:name="_Toc420593730"/>
      <w:bookmarkStart w:id="44" w:name="_Toc423615954"/>
      <w:bookmarkStart w:id="45" w:name="_Toc423619097"/>
      <w:bookmarkStart w:id="46" w:name="_Toc423619375"/>
      <w:bookmarkStart w:id="47" w:name="_Toc426462870"/>
      <w:bookmarkStart w:id="48" w:name="_Toc426463174"/>
      <w:bookmarkStart w:id="49" w:name="_Toc428969605"/>
    </w:p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p w14:paraId="2FD036A4" w14:textId="08C19A9C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bookmarkStart w:id="50" w:name="_Hlk126061938"/>
      <w:r w:rsidR="007901E8" w:rsidRPr="007901E8">
        <w:rPr>
          <w:color w:val="0000FF"/>
          <w:sz w:val="22"/>
          <w:szCs w:val="22"/>
          <w:lang w:eastAsia="ru-RU"/>
        </w:rPr>
        <w:t xml:space="preserve">Московская область, Московская область, Наро-Фоминский городской округ, </w:t>
      </w:r>
      <w:r w:rsidR="007901E8">
        <w:rPr>
          <w:color w:val="0000FF"/>
          <w:sz w:val="22"/>
          <w:szCs w:val="22"/>
          <w:lang w:eastAsia="ru-RU"/>
        </w:rPr>
        <w:br/>
      </w:r>
      <w:r w:rsidR="007901E8" w:rsidRPr="007901E8">
        <w:rPr>
          <w:color w:val="0000FF"/>
          <w:sz w:val="22"/>
          <w:szCs w:val="22"/>
          <w:lang w:eastAsia="ru-RU"/>
        </w:rPr>
        <w:t>д. Плаксино.</w:t>
      </w:r>
    </w:p>
    <w:bookmarkEnd w:id="50"/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644CBC3D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7901E8" w:rsidRPr="007901E8">
        <w:rPr>
          <w:color w:val="0000FF"/>
          <w:sz w:val="22"/>
          <w:szCs w:val="22"/>
          <w:lang w:eastAsia="ru-RU"/>
        </w:rPr>
        <w:t>1</w:t>
      </w:r>
      <w:r w:rsidR="007901E8">
        <w:rPr>
          <w:color w:val="0000FF"/>
          <w:sz w:val="22"/>
          <w:szCs w:val="22"/>
          <w:lang w:eastAsia="ru-RU"/>
        </w:rPr>
        <w:t xml:space="preserve"> </w:t>
      </w:r>
      <w:r w:rsidR="007901E8" w:rsidRPr="007901E8">
        <w:rPr>
          <w:color w:val="0000FF"/>
          <w:sz w:val="22"/>
          <w:szCs w:val="22"/>
          <w:lang w:eastAsia="ru-RU"/>
        </w:rPr>
        <w:t>050</w:t>
      </w:r>
      <w:r w:rsidR="007901E8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43A47BA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7901E8" w:rsidRPr="007901E8">
        <w:rPr>
          <w:color w:val="0000FF"/>
          <w:sz w:val="22"/>
          <w:szCs w:val="22"/>
          <w:lang w:eastAsia="ru-RU"/>
        </w:rPr>
        <w:t xml:space="preserve">50:26:0131002:590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7901E8" w:rsidRPr="007901E8">
        <w:rPr>
          <w:color w:val="0000FF"/>
          <w:sz w:val="22"/>
          <w:szCs w:val="22"/>
          <w:lang w:eastAsia="ru-RU"/>
        </w:rPr>
        <w:t>13.01.2023 № КУВИ-001/2023-6128226</w:t>
      </w:r>
      <w:r w:rsidR="007901E8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2DD25EB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7901E8" w:rsidRPr="007901E8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E1E27A2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7901E8">
        <w:rPr>
          <w:color w:val="0000FF"/>
          <w:sz w:val="22"/>
          <w:szCs w:val="22"/>
          <w:lang w:eastAsia="ru-RU"/>
        </w:rPr>
        <w:t>д</w:t>
      </w:r>
      <w:r w:rsidR="007901E8" w:rsidRPr="007901E8">
        <w:rPr>
          <w:color w:val="0000FF"/>
          <w:sz w:val="22"/>
          <w:szCs w:val="22"/>
          <w:lang w:eastAsia="ru-RU"/>
        </w:rPr>
        <w:t xml:space="preserve">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42134554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7901E8" w:rsidRPr="007901E8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7901E8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7901E8" w:rsidRPr="007901E8">
        <w:rPr>
          <w:color w:val="0000FF"/>
          <w:sz w:val="22"/>
          <w:szCs w:val="22"/>
          <w:lang w:eastAsia="ru-RU"/>
        </w:rPr>
        <w:t xml:space="preserve">13.01.2023 </w:t>
      </w:r>
      <w:r w:rsidR="007901E8">
        <w:rPr>
          <w:color w:val="0000FF"/>
          <w:sz w:val="22"/>
          <w:szCs w:val="22"/>
          <w:lang w:eastAsia="ru-RU"/>
        </w:rPr>
        <w:br/>
      </w:r>
      <w:r w:rsidR="007901E8" w:rsidRPr="007901E8">
        <w:rPr>
          <w:color w:val="0000FF"/>
          <w:sz w:val="22"/>
          <w:szCs w:val="22"/>
          <w:lang w:eastAsia="ru-RU"/>
        </w:rPr>
        <w:t>№ КУВИ-001/2023-6128226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0F19A3A5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7901E8" w:rsidRPr="007901E8">
        <w:rPr>
          <w:color w:val="0000FF"/>
          <w:sz w:val="22"/>
          <w:szCs w:val="22"/>
          <w:lang w:eastAsia="ru-RU"/>
        </w:rPr>
        <w:t>постановлени</w:t>
      </w:r>
      <w:r w:rsidR="007901E8">
        <w:rPr>
          <w:color w:val="0000FF"/>
          <w:sz w:val="22"/>
          <w:szCs w:val="22"/>
          <w:lang w:eastAsia="ru-RU"/>
        </w:rPr>
        <w:t>и</w:t>
      </w:r>
      <w:r w:rsidR="007901E8" w:rsidRPr="007901E8">
        <w:rPr>
          <w:color w:val="0000FF"/>
          <w:sz w:val="22"/>
          <w:szCs w:val="22"/>
          <w:lang w:eastAsia="ru-RU"/>
        </w:rPr>
        <w:t xml:space="preserve"> Администрации Наро-Фоминского городского округа </w:t>
      </w:r>
      <w:r w:rsidR="007901E8" w:rsidRPr="007901E8">
        <w:rPr>
          <w:color w:val="0000FF"/>
          <w:sz w:val="22"/>
          <w:szCs w:val="22"/>
          <w:lang w:eastAsia="ru-RU"/>
        </w:rPr>
        <w:lastRenderedPageBreak/>
        <w:t xml:space="preserve">Московской области от </w:t>
      </w:r>
      <w:r w:rsidR="008450F1">
        <w:rPr>
          <w:color w:val="0000FF"/>
          <w:sz w:val="22"/>
          <w:szCs w:val="22"/>
          <w:lang w:eastAsia="ru-RU"/>
        </w:rPr>
        <w:t>31.01.2023</w:t>
      </w:r>
      <w:r w:rsidR="007901E8" w:rsidRPr="007901E8">
        <w:rPr>
          <w:color w:val="0000FF"/>
          <w:sz w:val="22"/>
          <w:szCs w:val="22"/>
          <w:lang w:eastAsia="ru-RU"/>
        </w:rPr>
        <w:t xml:space="preserve"> № </w:t>
      </w:r>
      <w:r w:rsidR="008450F1">
        <w:rPr>
          <w:color w:val="0000FF"/>
          <w:sz w:val="22"/>
          <w:szCs w:val="22"/>
          <w:lang w:eastAsia="ru-RU"/>
        </w:rPr>
        <w:t>205</w:t>
      </w:r>
      <w:r w:rsidR="007901E8" w:rsidRPr="007901E8">
        <w:rPr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с кадастровым номером 50:26:0131002:590</w:t>
      </w:r>
      <w:r w:rsidR="007901E8">
        <w:rPr>
          <w:color w:val="0000FF"/>
          <w:sz w:val="22"/>
          <w:szCs w:val="22"/>
          <w:lang w:eastAsia="ru-RU"/>
        </w:rPr>
        <w:t xml:space="preserve"> (Приложение 1)</w:t>
      </w:r>
      <w:r w:rsidR="00B80D6B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</w:t>
      </w:r>
      <w:r w:rsidR="007901E8">
        <w:rPr>
          <w:color w:val="0000FF"/>
          <w:sz w:val="22"/>
          <w:szCs w:val="22"/>
        </w:rPr>
        <w:br/>
      </w:r>
      <w:r w:rsidR="00DE1644" w:rsidRPr="00DE1644">
        <w:rPr>
          <w:color w:val="0000FF"/>
          <w:sz w:val="22"/>
          <w:szCs w:val="22"/>
        </w:rPr>
        <w:t xml:space="preserve">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7901E8" w:rsidRPr="007901E8">
        <w:rPr>
          <w:color w:val="0000FF"/>
          <w:sz w:val="22"/>
          <w:szCs w:val="22"/>
        </w:rPr>
        <w:t>29.11.2022</w:t>
      </w:r>
      <w:r w:rsidR="007901E8">
        <w:rPr>
          <w:color w:val="0000FF"/>
          <w:sz w:val="22"/>
          <w:szCs w:val="22"/>
        </w:rPr>
        <w:t xml:space="preserve"> </w:t>
      </w:r>
      <w:r w:rsidR="007901E8">
        <w:rPr>
          <w:color w:val="0000FF"/>
          <w:sz w:val="22"/>
          <w:szCs w:val="22"/>
        </w:rPr>
        <w:br/>
      </w:r>
      <w:r w:rsidR="00134683">
        <w:rPr>
          <w:color w:val="0000FF"/>
          <w:sz w:val="22"/>
          <w:szCs w:val="22"/>
        </w:rPr>
        <w:t xml:space="preserve">№ </w:t>
      </w:r>
      <w:r w:rsidR="007901E8" w:rsidRPr="007901E8">
        <w:rPr>
          <w:color w:val="0000FF"/>
          <w:sz w:val="22"/>
          <w:szCs w:val="22"/>
        </w:rPr>
        <w:t xml:space="preserve">СИ-РГИС-7784493261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7901E8" w:rsidRPr="007901E8">
        <w:rPr>
          <w:color w:val="0000FF"/>
          <w:sz w:val="22"/>
          <w:szCs w:val="22"/>
        </w:rPr>
        <w:t xml:space="preserve">письме заместителя Главы Администрации Наро-Фоминского городского округа Московской области от </w:t>
      </w:r>
      <w:r w:rsidR="008450F1">
        <w:rPr>
          <w:color w:val="0000FF"/>
          <w:sz w:val="22"/>
          <w:szCs w:val="22"/>
        </w:rPr>
        <w:t>18</w:t>
      </w:r>
      <w:r w:rsidR="00487A5F">
        <w:rPr>
          <w:color w:val="0000FF"/>
          <w:sz w:val="22"/>
          <w:szCs w:val="22"/>
        </w:rPr>
        <w:t>.01.2023</w:t>
      </w:r>
      <w:r w:rsidR="007901E8" w:rsidRPr="007901E8">
        <w:rPr>
          <w:color w:val="0000FF"/>
          <w:sz w:val="22"/>
          <w:szCs w:val="22"/>
        </w:rPr>
        <w:t xml:space="preserve"> № </w:t>
      </w:r>
      <w:r w:rsidR="00487A5F">
        <w:rPr>
          <w:color w:val="0000FF"/>
          <w:sz w:val="22"/>
          <w:szCs w:val="22"/>
        </w:rPr>
        <w:t>б/н</w:t>
      </w:r>
      <w:r w:rsidR="007901E8" w:rsidRPr="007901E8">
        <w:rPr>
          <w:color w:val="0000FF"/>
          <w:sz w:val="22"/>
          <w:szCs w:val="22"/>
        </w:rPr>
        <w:t xml:space="preserve"> (Приложении 4), акте обследования (осмотра) </w:t>
      </w:r>
      <w:r w:rsidR="00487A5F">
        <w:rPr>
          <w:color w:val="0000FF"/>
          <w:sz w:val="22"/>
          <w:szCs w:val="22"/>
        </w:rPr>
        <w:br/>
      </w:r>
      <w:r w:rsidR="007901E8" w:rsidRPr="007901E8">
        <w:rPr>
          <w:color w:val="0000FF"/>
          <w:sz w:val="22"/>
          <w:szCs w:val="22"/>
        </w:rPr>
        <w:t>от 18.</w:t>
      </w:r>
      <w:r w:rsidR="0093474A">
        <w:rPr>
          <w:color w:val="0000FF"/>
          <w:sz w:val="22"/>
          <w:szCs w:val="22"/>
        </w:rPr>
        <w:t>01</w:t>
      </w:r>
      <w:r w:rsidR="007901E8" w:rsidRPr="007901E8">
        <w:rPr>
          <w:color w:val="0000FF"/>
          <w:sz w:val="22"/>
          <w:szCs w:val="22"/>
        </w:rPr>
        <w:t>.202</w:t>
      </w:r>
      <w:r w:rsidR="0093474A">
        <w:rPr>
          <w:color w:val="0000FF"/>
          <w:sz w:val="22"/>
          <w:szCs w:val="22"/>
        </w:rPr>
        <w:t>3</w:t>
      </w:r>
      <w:r w:rsidR="007901E8" w:rsidRPr="007901E8">
        <w:rPr>
          <w:color w:val="0000FF"/>
          <w:sz w:val="22"/>
          <w:szCs w:val="22"/>
        </w:rPr>
        <w:t xml:space="preserve"> (Приложение 4), в том числе</w:t>
      </w:r>
      <w:r w:rsidR="0093474A">
        <w:rPr>
          <w:color w:val="0000FF"/>
          <w:sz w:val="22"/>
          <w:szCs w:val="22"/>
        </w:rPr>
        <w:t xml:space="preserve"> </w:t>
      </w:r>
      <w:r w:rsidR="0093474A" w:rsidRPr="0093474A">
        <w:rPr>
          <w:color w:val="0000FF"/>
          <w:sz w:val="22"/>
          <w:szCs w:val="22"/>
        </w:rPr>
        <w:t>Земельный участок</w:t>
      </w:r>
      <w:r w:rsidR="007901E8" w:rsidRPr="007901E8">
        <w:rPr>
          <w:color w:val="0000FF"/>
          <w:sz w:val="22"/>
          <w:szCs w:val="22"/>
        </w:rPr>
        <w:t>:</w:t>
      </w:r>
    </w:p>
    <w:p w14:paraId="38FB5444" w14:textId="4D94A2AA" w:rsidR="0093474A" w:rsidRDefault="0093474A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A312308" w14:textId="08499578" w:rsidR="0093474A" w:rsidRDefault="0093474A" w:rsidP="0093474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</w:t>
      </w:r>
      <w:r w:rsidRPr="0093474A">
        <w:rPr>
          <w:color w:val="0000FF"/>
          <w:sz w:val="22"/>
          <w:szCs w:val="22"/>
        </w:rPr>
        <w:t>олностью расположен: Ермолино</w:t>
      </w:r>
      <w:r>
        <w:rPr>
          <w:color w:val="0000FF"/>
          <w:sz w:val="22"/>
          <w:szCs w:val="22"/>
        </w:rPr>
        <w:t xml:space="preserve"> </w:t>
      </w:r>
      <w:r w:rsidRPr="0093474A">
        <w:rPr>
          <w:color w:val="0000FF"/>
          <w:sz w:val="22"/>
          <w:szCs w:val="22"/>
        </w:rPr>
        <w:t>(Балабаново) Приаэродромная территория</w:t>
      </w:r>
      <w:r>
        <w:rPr>
          <w:color w:val="0000FF"/>
          <w:sz w:val="22"/>
          <w:szCs w:val="22"/>
        </w:rPr>
        <w:t xml:space="preserve"> </w:t>
      </w:r>
      <w:r w:rsidRPr="0093474A">
        <w:rPr>
          <w:color w:val="0000FF"/>
          <w:sz w:val="22"/>
          <w:szCs w:val="22"/>
        </w:rPr>
        <w:t>аэродрома</w:t>
      </w:r>
      <w:r>
        <w:rPr>
          <w:color w:val="0000FF"/>
          <w:sz w:val="22"/>
          <w:szCs w:val="22"/>
        </w:rPr>
        <w:t>.</w:t>
      </w:r>
    </w:p>
    <w:p w14:paraId="09F7D4B8" w14:textId="06D4D0FB" w:rsidR="0093474A" w:rsidRDefault="0093474A" w:rsidP="0093474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D61D4D2" w14:textId="77777777" w:rsidR="0093474A" w:rsidRDefault="0093474A" w:rsidP="0093474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3432F58" w14:textId="77777777" w:rsidR="0093474A" w:rsidRPr="0093474A" w:rsidRDefault="0093474A" w:rsidP="0093474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3474A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437C00B6" w14:textId="77777777" w:rsidR="0093474A" w:rsidRPr="0093474A" w:rsidRDefault="0093474A" w:rsidP="0093474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51" w:name="_Hlk126062003"/>
      <w:r w:rsidRPr="0093474A">
        <w:rPr>
          <w:color w:val="0000FF"/>
          <w:sz w:val="22"/>
          <w:szCs w:val="22"/>
        </w:rPr>
        <w:t>-Воздушного кодекса Российской Федерации;</w:t>
      </w:r>
    </w:p>
    <w:p w14:paraId="4D610140" w14:textId="1DD02CD4" w:rsidR="00134683" w:rsidRDefault="0093474A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3474A">
        <w:rPr>
          <w:color w:val="0000FF"/>
          <w:sz w:val="22"/>
          <w:szCs w:val="22"/>
        </w:rPr>
        <w:t>-Федерального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bookmarkEnd w:id="51"/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EB5C23F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93474A" w:rsidRPr="007901E8">
        <w:rPr>
          <w:color w:val="0000FF"/>
          <w:sz w:val="22"/>
          <w:szCs w:val="22"/>
        </w:rPr>
        <w:t>29.11.2022</w:t>
      </w:r>
      <w:r w:rsidR="0093474A">
        <w:rPr>
          <w:color w:val="0000FF"/>
          <w:sz w:val="22"/>
          <w:szCs w:val="22"/>
        </w:rPr>
        <w:t xml:space="preserve"> </w:t>
      </w:r>
      <w:r w:rsidR="0093474A">
        <w:rPr>
          <w:color w:val="0000FF"/>
          <w:sz w:val="22"/>
          <w:szCs w:val="22"/>
        </w:rPr>
        <w:br/>
        <w:t xml:space="preserve">№ </w:t>
      </w:r>
      <w:r w:rsidR="0093474A" w:rsidRPr="007901E8">
        <w:rPr>
          <w:color w:val="0000FF"/>
          <w:sz w:val="22"/>
          <w:szCs w:val="22"/>
        </w:rPr>
        <w:t>СИ-РГИС-7784493261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1D557732" w:rsidR="00D826BB" w:rsidRPr="000A6A63" w:rsidRDefault="0093474A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439 362,00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93474A">
        <w:rPr>
          <w:color w:val="0000FF"/>
          <w:sz w:val="22"/>
          <w:szCs w:val="22"/>
          <w:lang w:eastAsia="ru-RU"/>
        </w:rPr>
        <w:t>Четыреста тридцать девять тысяч триста шестьдесят два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00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2F654F0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93474A" w:rsidRPr="0093474A">
        <w:rPr>
          <w:b/>
          <w:color w:val="0000FF"/>
          <w:sz w:val="22"/>
          <w:szCs w:val="22"/>
        </w:rPr>
        <w:t>13 180,00</w:t>
      </w:r>
      <w:r w:rsidR="00EC4E29" w:rsidRPr="0093474A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93474A" w:rsidRPr="0093474A">
        <w:rPr>
          <w:color w:val="0000FF"/>
          <w:sz w:val="22"/>
          <w:szCs w:val="22"/>
          <w:lang w:eastAsia="ru-RU"/>
        </w:rPr>
        <w:t>Тринадцать тысяч сто восемьдесят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93474A">
        <w:rPr>
          <w:color w:val="0000FF"/>
          <w:sz w:val="22"/>
          <w:szCs w:val="22"/>
        </w:rPr>
        <w:t>00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D0BE929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93474A">
        <w:rPr>
          <w:b/>
          <w:bCs/>
          <w:color w:val="0000FF"/>
          <w:sz w:val="22"/>
          <w:szCs w:val="22"/>
          <w:lang w:eastAsia="ru-RU"/>
        </w:rPr>
        <w:t xml:space="preserve">439 362,00 </w:t>
      </w:r>
      <w:r w:rsidR="0093474A" w:rsidRPr="00C3188C">
        <w:rPr>
          <w:b/>
          <w:color w:val="0000FF"/>
          <w:sz w:val="22"/>
          <w:szCs w:val="22"/>
        </w:rPr>
        <w:t xml:space="preserve">руб. </w:t>
      </w:r>
      <w:r w:rsidR="0093474A" w:rsidRPr="00C3188C">
        <w:rPr>
          <w:color w:val="0000FF"/>
          <w:sz w:val="22"/>
          <w:szCs w:val="22"/>
        </w:rPr>
        <w:t>(</w:t>
      </w:r>
      <w:r w:rsidR="0093474A" w:rsidRPr="0093474A">
        <w:rPr>
          <w:color w:val="0000FF"/>
          <w:sz w:val="22"/>
          <w:szCs w:val="22"/>
          <w:lang w:eastAsia="ru-RU"/>
        </w:rPr>
        <w:t>Четыреста тридцать девять тысяч триста шестьдесят два</w:t>
      </w:r>
      <w:r w:rsidR="0093474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93474A">
        <w:rPr>
          <w:color w:val="0000FF"/>
          <w:sz w:val="22"/>
          <w:szCs w:val="22"/>
        </w:rPr>
        <w:t xml:space="preserve">руб. </w:t>
      </w:r>
      <w:r w:rsidR="0093474A">
        <w:rPr>
          <w:color w:val="0000FF"/>
          <w:sz w:val="22"/>
          <w:szCs w:val="22"/>
          <w:lang w:eastAsia="ru-RU"/>
        </w:rPr>
        <w:t>00</w:t>
      </w:r>
      <w:r w:rsidR="0093474A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2" w:name="OLE_LINK9"/>
      <w:bookmarkStart w:id="53" w:name="OLE_LINK7"/>
      <w:bookmarkStart w:id="54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255A4C77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BE75DCD" w14:textId="77777777" w:rsidR="0072250D" w:rsidRDefault="0072250D" w:rsidP="007225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rFonts w:eastAsia="Calibri"/>
          <w:color w:val="FF0000"/>
          <w:sz w:val="22"/>
          <w:szCs w:val="22"/>
          <w:lang w:eastAsia="ru-RU"/>
        </w:rPr>
        <w:t>Внимание!</w:t>
      </w:r>
      <w:r>
        <w:rPr>
          <w:color w:val="FF0000"/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>Размер платы Оператору электронной площадки</w:t>
      </w:r>
      <w:r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с 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10" w:history="1">
        <w:r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14343BF0" w14:textId="77777777" w:rsidR="0072250D" w:rsidRPr="000E3CE0" w:rsidRDefault="0072250D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332372B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487A5F">
        <w:rPr>
          <w:b/>
          <w:color w:val="0000FF"/>
          <w:sz w:val="22"/>
          <w:szCs w:val="22"/>
        </w:rPr>
        <w:t>01.02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20C34C36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72250D">
        <w:rPr>
          <w:b/>
          <w:color w:val="0000FF"/>
          <w:sz w:val="22"/>
          <w:szCs w:val="22"/>
        </w:rPr>
        <w:t>24.04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4187820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72250D">
        <w:rPr>
          <w:b/>
          <w:color w:val="0000FF"/>
          <w:sz w:val="22"/>
          <w:szCs w:val="22"/>
        </w:rPr>
        <w:t>26.04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DF0AA0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72250D">
        <w:rPr>
          <w:b/>
          <w:color w:val="0000FF"/>
          <w:sz w:val="22"/>
          <w:szCs w:val="22"/>
        </w:rPr>
        <w:t>26.04.</w:t>
      </w:r>
      <w:r w:rsidR="007C468D" w:rsidRPr="007C468D">
        <w:rPr>
          <w:b/>
          <w:color w:val="0000FF"/>
          <w:sz w:val="22"/>
          <w:szCs w:val="22"/>
        </w:rPr>
        <w:t>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5" w:name="_Toc419295274"/>
      <w:bookmarkStart w:id="56" w:name="_Toc423619378"/>
      <w:bookmarkStart w:id="57" w:name="_Toc426462872"/>
      <w:bookmarkStart w:id="58" w:name="_Toc428969607"/>
      <w:bookmarkStart w:id="59" w:name="_Toc479691585"/>
      <w:bookmarkStart w:id="60" w:name="__RefHeading__41_520497706"/>
      <w:bookmarkEnd w:id="52"/>
      <w:bookmarkEnd w:id="53"/>
      <w:bookmarkEnd w:id="54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5"/>
      <w:bookmarkEnd w:id="56"/>
      <w:bookmarkEnd w:id="57"/>
      <w:bookmarkEnd w:id="58"/>
      <w:bookmarkEnd w:id="59"/>
    </w:p>
    <w:p w14:paraId="0BB79E3D" w14:textId="77777777" w:rsidR="0072250D" w:rsidRDefault="0072250D" w:rsidP="0072250D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bookmarkStart w:id="61" w:name="_Toc418069456"/>
      <w:bookmarkStart w:id="62" w:name="_Toc419738552"/>
      <w:bookmarkStart w:id="63" w:name="_Toc423082994"/>
      <w:bookmarkStart w:id="64" w:name="_Toc426462884"/>
      <w:bookmarkEnd w:id="12"/>
      <w:bookmarkEnd w:id="13"/>
      <w:bookmarkEnd w:id="60"/>
      <w:r>
        <w:rPr>
          <w:b/>
          <w:bCs/>
          <w:sz w:val="22"/>
          <w:szCs w:val="22"/>
        </w:rPr>
        <w:t>3.1.</w:t>
      </w:r>
      <w:r>
        <w:rPr>
          <w:bCs/>
          <w:sz w:val="22"/>
          <w:szCs w:val="22"/>
        </w:rPr>
        <w:t xml:space="preserve"> Извещение о проведении аукциона (далее по тексту - Извещение) </w:t>
      </w:r>
      <w:r>
        <w:rPr>
          <w:sz w:val="22"/>
          <w:szCs w:val="22"/>
        </w:rPr>
        <w:t>размещается на Официальном сайте торгов, Портале ЕАСУЗ, электронной площадке и сайте Арендодателя</w:t>
      </w:r>
      <w:r>
        <w:rPr>
          <w:b/>
          <w:bCs/>
          <w:sz w:val="22"/>
          <w:szCs w:val="22"/>
        </w:rPr>
        <w:t>________________________</w:t>
      </w:r>
      <w:r>
        <w:rPr>
          <w:color w:val="0000FF"/>
          <w:sz w:val="22"/>
          <w:szCs w:val="22"/>
        </w:rPr>
        <w:t xml:space="preserve">. </w:t>
      </w:r>
      <w:r>
        <w:rPr>
          <w:sz w:val="22"/>
          <w:szCs w:val="22"/>
        </w:rPr>
        <w:t xml:space="preserve"> </w:t>
      </w:r>
    </w:p>
    <w:p w14:paraId="1E3E4116" w14:textId="77777777" w:rsidR="0072250D" w:rsidRDefault="0072250D" w:rsidP="0072250D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65" w:name="_Toc428969608"/>
      <w:bookmarkStart w:id="66" w:name="_Toc426462873"/>
      <w:bookmarkStart w:id="67" w:name="_Toc423619379"/>
      <w:r>
        <w:rPr>
          <w:sz w:val="22"/>
          <w:szCs w:val="22"/>
        </w:rPr>
        <w:t>Все приложения к Извещению являются его неотъемлемой частью.</w:t>
      </w:r>
    </w:p>
    <w:p w14:paraId="5553A1F0" w14:textId="77777777" w:rsidR="0072250D" w:rsidRDefault="0072250D" w:rsidP="0072250D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3.2.</w:t>
      </w:r>
      <w:r>
        <w:rPr>
          <w:sz w:val="22"/>
          <w:szCs w:val="22"/>
        </w:rPr>
        <w:t xml:space="preserve"> </w:t>
      </w:r>
      <w:bookmarkStart w:id="68" w:name="_Hlk80722494"/>
      <w:r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>
        <w:rPr>
          <w:sz w:val="22"/>
          <w:szCs w:val="22"/>
        </w:rPr>
        <w:br/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4784FD4" w14:textId="77777777" w:rsidR="0072250D" w:rsidRDefault="0072250D" w:rsidP="0072250D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169B311D" w14:textId="77777777" w:rsidR="0072250D" w:rsidRDefault="0072250D" w:rsidP="0072250D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color w:val="FF0000"/>
          <w:sz w:val="22"/>
          <w:szCs w:val="22"/>
        </w:rPr>
        <w:t xml:space="preserve">Важно! </w:t>
      </w:r>
      <w:r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AB7E8BF" w14:textId="77777777" w:rsidR="0072250D" w:rsidRDefault="0072250D" w:rsidP="0072250D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8"/>
    <w:p w14:paraId="5C68BE9A" w14:textId="77777777" w:rsidR="0072250D" w:rsidRDefault="0072250D" w:rsidP="0072250D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39650445" w14:textId="77777777" w:rsidR="0072250D" w:rsidRDefault="0072250D" w:rsidP="0072250D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9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5"/>
      <w:bookmarkEnd w:id="66"/>
      <w:bookmarkEnd w:id="67"/>
      <w:r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9"/>
    </w:p>
    <w:p w14:paraId="73619B3D" w14:textId="77777777" w:rsidR="0072250D" w:rsidRDefault="0072250D" w:rsidP="0072250D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0" w:name="_Toc428969609"/>
      <w:bookmarkStart w:id="71" w:name="_Toc426462874"/>
      <w:bookmarkStart w:id="72" w:name="_Toc423619381"/>
      <w:bookmarkStart w:id="73" w:name="_Toc419295277"/>
      <w:r>
        <w:rPr>
          <w:sz w:val="22"/>
          <w:szCs w:val="22"/>
          <w:lang w:eastAsia="ru-RU"/>
        </w:rPr>
        <w:t xml:space="preserve">Заявителем на участие в аукционе (далее – Заявитель) может быть </w:t>
      </w:r>
      <w:r>
        <w:rPr>
          <w:b/>
          <w:color w:val="FF0000"/>
          <w:sz w:val="22"/>
          <w:szCs w:val="22"/>
          <w:lang w:eastAsia="ru-RU"/>
        </w:rPr>
        <w:t>ТОЛЬКО ГРАЖДАНИН</w:t>
      </w:r>
      <w:r>
        <w:rPr>
          <w:sz w:val="22"/>
          <w:szCs w:val="22"/>
          <w:lang w:eastAsia="ru-RU"/>
        </w:rPr>
        <w:t xml:space="preserve">, претендующий на заключение договора аренды Земельного участка, имеющий усиленную квалифицированную электронную подпись, оформленную в соответствии с требованиями действующего законодательства удостоверяющим центром </w:t>
      </w:r>
      <w:r>
        <w:rPr>
          <w:sz w:val="22"/>
          <w:szCs w:val="22"/>
          <w:lang w:eastAsia="ru-RU"/>
        </w:rPr>
        <w:br/>
        <w:t xml:space="preserve">(далее - ЭП), и </w:t>
      </w:r>
      <w:r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>
        <w:rPr>
          <w:sz w:val="22"/>
          <w:szCs w:val="22"/>
          <w:lang w:eastAsia="ru-RU"/>
        </w:rPr>
        <w:t xml:space="preserve"> на электронной площадке в соответствии </w:t>
      </w:r>
      <w:r>
        <w:rPr>
          <w:sz w:val="22"/>
          <w:szCs w:val="22"/>
          <w:lang w:eastAsia="ru-RU"/>
        </w:rPr>
        <w:br/>
        <w:t>с Регламентом и Инструкциями.</w:t>
      </w:r>
    </w:p>
    <w:p w14:paraId="028D5AA4" w14:textId="77777777" w:rsidR="0072250D" w:rsidRDefault="0072250D" w:rsidP="0072250D">
      <w:pPr>
        <w:ind w:firstLine="426"/>
        <w:jc w:val="both"/>
        <w:rPr>
          <w:sz w:val="22"/>
          <w:szCs w:val="22"/>
          <w:lang w:eastAsia="ru-RU"/>
        </w:rPr>
      </w:pPr>
    </w:p>
    <w:p w14:paraId="03DAF337" w14:textId="77777777" w:rsidR="0072250D" w:rsidRDefault="0072250D" w:rsidP="0072250D">
      <w:pPr>
        <w:jc w:val="center"/>
        <w:rPr>
          <w:b/>
          <w:bCs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ВНИМАНИЕ!</w:t>
      </w:r>
    </w:p>
    <w:p w14:paraId="01B129DA" w14:textId="77777777" w:rsidR="0072250D" w:rsidRDefault="0072250D" w:rsidP="0072250D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предпринимателя).</w:t>
      </w:r>
    </w:p>
    <w:p w14:paraId="049F4264" w14:textId="77777777" w:rsidR="0072250D" w:rsidRDefault="0072250D" w:rsidP="0072250D">
      <w:pPr>
        <w:spacing w:line="276" w:lineRule="auto"/>
        <w:jc w:val="both"/>
        <w:rPr>
          <w:sz w:val="22"/>
          <w:szCs w:val="22"/>
        </w:rPr>
      </w:pPr>
      <w:bookmarkStart w:id="74" w:name="_Toc470009552"/>
    </w:p>
    <w:p w14:paraId="6CC2B55F" w14:textId="77777777" w:rsidR="0072250D" w:rsidRDefault="0072250D" w:rsidP="0072250D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74"/>
    </w:p>
    <w:p w14:paraId="04B4EC8A" w14:textId="77777777" w:rsidR="0072250D" w:rsidRDefault="0072250D" w:rsidP="0072250D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5" w:name="_Hlk125365514"/>
      <w:r>
        <w:rPr>
          <w:rFonts w:eastAsia="Calibri"/>
          <w:b/>
          <w:sz w:val="22"/>
          <w:szCs w:val="22"/>
          <w:lang w:eastAsia="ru-RU"/>
        </w:rPr>
        <w:t>5.1.</w:t>
      </w:r>
      <w:r>
        <w:rPr>
          <w:rFonts w:eastAsia="Calibri"/>
          <w:b/>
          <w:sz w:val="22"/>
          <w:szCs w:val="22"/>
          <w:lang w:val="en-US" w:eastAsia="ru-RU"/>
        </w:rPr>
        <w:t> </w:t>
      </w:r>
      <w:r>
        <w:rPr>
          <w:rFonts w:eastAsia="Calibri"/>
          <w:color w:val="FF0000"/>
          <w:sz w:val="22"/>
          <w:szCs w:val="22"/>
          <w:lang w:eastAsia="ru-RU"/>
        </w:rPr>
        <w:t>Внимание!</w:t>
      </w:r>
      <w:r>
        <w:rPr>
          <w:rFonts w:eastAsia="Calibri"/>
          <w:sz w:val="22"/>
          <w:szCs w:val="22"/>
          <w:lang w:eastAsia="ru-RU"/>
        </w:rPr>
        <w:t xml:space="preserve"> </w:t>
      </w:r>
      <w:r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>
        <w:rPr>
          <w:rFonts w:eastAsia="Calibri"/>
          <w:color w:val="000000"/>
          <w:sz w:val="22"/>
          <w:szCs w:val="22"/>
          <w:lang w:eastAsia="en-US"/>
        </w:rPr>
        <w:t>.</w:t>
      </w:r>
    </w:p>
    <w:p w14:paraId="2BE32CE5" w14:textId="77777777" w:rsidR="0072250D" w:rsidRDefault="0072250D" w:rsidP="0072250D">
      <w:pPr>
        <w:widowControl w:val="0"/>
        <w:tabs>
          <w:tab w:val="left" w:pos="851"/>
        </w:tabs>
        <w:suppressAutoHyphens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ru-RU"/>
        </w:rPr>
        <w:t>5.2.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>
        <w:rPr>
          <w:rFonts w:eastAsia="Calibri"/>
          <w:sz w:val="22"/>
          <w:szCs w:val="22"/>
          <w:lang w:eastAsia="ru-RU"/>
        </w:rPr>
        <w:t>.</w:t>
      </w:r>
    </w:p>
    <w:p w14:paraId="453E20F6" w14:textId="77777777" w:rsidR="0072250D" w:rsidRDefault="0072250D" w:rsidP="0072250D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bCs/>
          <w:sz w:val="22"/>
          <w:szCs w:val="22"/>
          <w:lang w:eastAsia="ru-RU"/>
        </w:rPr>
        <w:lastRenderedPageBreak/>
        <w:t xml:space="preserve">5.3. </w:t>
      </w:r>
      <w:r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835A0D" w14:textId="77777777" w:rsidR="0072250D" w:rsidRDefault="0072250D" w:rsidP="0072250D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en-US"/>
        </w:rPr>
      </w:pPr>
      <w:r>
        <w:rPr>
          <w:rFonts w:eastAsia="Calibri"/>
          <w:b/>
          <w:sz w:val="22"/>
          <w:szCs w:val="22"/>
          <w:lang w:eastAsia="ru-RU"/>
        </w:rPr>
        <w:t>5.4.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79229902" w14:textId="77777777" w:rsidR="0072250D" w:rsidRDefault="0072250D" w:rsidP="0072250D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b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en-US"/>
        </w:rPr>
        <w:t xml:space="preserve">5.5. </w:t>
      </w:r>
      <w:r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5"/>
    <w:p w14:paraId="3F54DE55" w14:textId="77777777" w:rsidR="0072250D" w:rsidRDefault="0072250D" w:rsidP="0072250D">
      <w:pPr>
        <w:spacing w:line="276" w:lineRule="auto"/>
        <w:ind w:firstLine="709"/>
        <w:jc w:val="both"/>
        <w:rPr>
          <w:b/>
          <w:sz w:val="26"/>
          <w:szCs w:val="26"/>
        </w:rPr>
      </w:pPr>
    </w:p>
    <w:bookmarkEnd w:id="70"/>
    <w:bookmarkEnd w:id="71"/>
    <w:bookmarkEnd w:id="72"/>
    <w:bookmarkEnd w:id="73"/>
    <w:p w14:paraId="35E23F6B" w14:textId="77777777" w:rsidR="0072250D" w:rsidRDefault="0072250D" w:rsidP="0072250D">
      <w:pPr>
        <w:spacing w:line="276" w:lineRule="auto"/>
        <w:ind w:firstLine="709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43A7ABDC" w14:textId="77777777" w:rsidR="0072250D" w:rsidRDefault="0072250D" w:rsidP="0072250D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1278F569" w14:textId="77777777" w:rsidR="0072250D" w:rsidRDefault="0072250D" w:rsidP="0072250D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6.1.</w:t>
      </w:r>
      <w:r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456B727E" w14:textId="77777777" w:rsidR="0072250D" w:rsidRDefault="0072250D" w:rsidP="0072250D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6.2.</w:t>
      </w:r>
      <w:r>
        <w:rPr>
          <w:sz w:val="22"/>
          <w:szCs w:val="22"/>
        </w:rPr>
        <w:t> В целях исполнения требований о внесении задатка для участия в</w:t>
      </w:r>
      <w:r>
        <w:t xml:space="preserve"> </w:t>
      </w:r>
      <w:r>
        <w:rPr>
          <w:sz w:val="22"/>
          <w:szCs w:val="22"/>
        </w:rPr>
        <w:t xml:space="preserve">аукционе Заявитель с учетом требований Разделов 4, 5 Извещения обеспечивает наличие денежных средств на счёте Оператора электронной площадки </w:t>
      </w:r>
      <w:r>
        <w:rPr>
          <w:sz w:val="22"/>
          <w:szCs w:val="22"/>
        </w:rPr>
        <w:br/>
        <w:t>в размере, не менее суммы задатка, указанного в пункте 2.5 Извещения.</w:t>
      </w:r>
    </w:p>
    <w:p w14:paraId="46143233" w14:textId="77777777" w:rsidR="0072250D" w:rsidRDefault="0072250D" w:rsidP="0072250D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  <w:t>с Регламентом и Инструкциями</w:t>
      </w:r>
      <w:r>
        <w:rPr>
          <w:sz w:val="22"/>
          <w:szCs w:val="22"/>
          <w:lang w:eastAsia="ru-RU"/>
        </w:rPr>
        <w:t>,</w:t>
      </w:r>
      <w:r>
        <w:rPr>
          <w:sz w:val="22"/>
          <w:szCs w:val="22"/>
        </w:rPr>
        <w:t xml:space="preserve"> по следующим реквизитам:</w:t>
      </w:r>
    </w:p>
    <w:p w14:paraId="0FD6B3FC" w14:textId="77777777" w:rsidR="0072250D" w:rsidRDefault="0072250D" w:rsidP="0072250D">
      <w:pPr>
        <w:spacing w:line="276" w:lineRule="auto"/>
        <w:ind w:firstLine="426"/>
        <w:jc w:val="both"/>
        <w:rPr>
          <w:sz w:val="22"/>
          <w:szCs w:val="22"/>
        </w:rPr>
      </w:pPr>
    </w:p>
    <w:p w14:paraId="3AC37BC7" w14:textId="77777777" w:rsidR="0072250D" w:rsidRDefault="0072250D" w:rsidP="0072250D">
      <w:pPr>
        <w:jc w:val="both"/>
        <w:rPr>
          <w:sz w:val="22"/>
          <w:szCs w:val="22"/>
          <w:lang w:eastAsia="en-US"/>
        </w:rPr>
      </w:pPr>
      <w:r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787041BA" w14:textId="77777777" w:rsidR="0072250D" w:rsidRDefault="0072250D" w:rsidP="0072250D">
      <w:pPr>
        <w:suppressAutoHyphens w:val="0"/>
        <w:jc w:val="both"/>
        <w:rPr>
          <w:sz w:val="22"/>
          <w:szCs w:val="22"/>
          <w:lang w:eastAsia="en-US"/>
        </w:rPr>
      </w:pPr>
      <w:r>
        <w:rPr>
          <w:b/>
          <w:sz w:val="22"/>
          <w:szCs w:val="22"/>
          <w:lang w:eastAsia="en-US"/>
        </w:rPr>
        <w:t>Банковские реквизиты:</w:t>
      </w:r>
      <w:r>
        <w:rPr>
          <w:sz w:val="22"/>
          <w:szCs w:val="22"/>
          <w:lang w:eastAsia="en-US"/>
        </w:rPr>
        <w:t xml:space="preserve"> Филиал «Корпоративный» ПАО «Совкомбанк»</w:t>
      </w:r>
    </w:p>
    <w:p w14:paraId="059684DE" w14:textId="77777777" w:rsidR="0072250D" w:rsidRDefault="0072250D" w:rsidP="0072250D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7A73FBB5" w14:textId="77777777" w:rsidR="0072250D" w:rsidRDefault="0072250D" w:rsidP="0072250D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Расчётный счёт: 40702810512030016362</w:t>
      </w:r>
    </w:p>
    <w:p w14:paraId="4E8C3E66" w14:textId="77777777" w:rsidR="0072250D" w:rsidRDefault="0072250D" w:rsidP="0072250D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Корр. счёт 30101810445250000360</w:t>
      </w:r>
    </w:p>
    <w:p w14:paraId="75429B67" w14:textId="77777777" w:rsidR="0072250D" w:rsidRDefault="0072250D" w:rsidP="0072250D">
      <w:pPr>
        <w:suppressAutoHyphens w:val="0"/>
        <w:autoSpaceDE w:val="0"/>
        <w:autoSpaceDN w:val="0"/>
        <w:adjustRightInd w:val="0"/>
        <w:spacing w:line="232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ИНН 7710357167 КПП 773001001</w:t>
      </w:r>
    </w:p>
    <w:p w14:paraId="1750C225" w14:textId="77777777" w:rsidR="0072250D" w:rsidRDefault="0072250D" w:rsidP="0072250D">
      <w:pPr>
        <w:spacing w:line="276" w:lineRule="auto"/>
        <w:jc w:val="both"/>
        <w:rPr>
          <w:b/>
          <w:bCs/>
          <w:sz w:val="22"/>
          <w:szCs w:val="22"/>
        </w:rPr>
      </w:pPr>
    </w:p>
    <w:p w14:paraId="1034C582" w14:textId="77777777" w:rsidR="0072250D" w:rsidRDefault="0072250D" w:rsidP="0072250D">
      <w:pPr>
        <w:spacing w:line="276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Назначение платежа:</w:t>
      </w:r>
    </w:p>
    <w:p w14:paraId="5389CB51" w14:textId="77777777" w:rsidR="0072250D" w:rsidRDefault="0072250D" w:rsidP="0072250D">
      <w:pPr>
        <w:spacing w:line="27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  <w:t>№ аналитического счета _________, без НДС»</w:t>
      </w:r>
      <w:r>
        <w:rPr>
          <w:b/>
          <w:sz w:val="22"/>
          <w:szCs w:val="22"/>
        </w:rPr>
        <w:t>.</w:t>
      </w:r>
    </w:p>
    <w:p w14:paraId="6849BA04" w14:textId="77777777" w:rsidR="0072250D" w:rsidRDefault="0072250D" w:rsidP="0072250D">
      <w:pPr>
        <w:spacing w:line="276" w:lineRule="auto"/>
        <w:ind w:firstLine="426"/>
        <w:jc w:val="both"/>
        <w:rPr>
          <w:sz w:val="22"/>
          <w:szCs w:val="22"/>
        </w:rPr>
      </w:pPr>
    </w:p>
    <w:p w14:paraId="6F721241" w14:textId="77777777" w:rsidR="0072250D" w:rsidRDefault="0072250D" w:rsidP="0072250D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6.3.</w:t>
      </w:r>
      <w:r>
        <w:rPr>
          <w:sz w:val="22"/>
          <w:szCs w:val="22"/>
        </w:rPr>
        <w:t xml:space="preserve"> Операции по перечислению денежных средств на аналитическом счете Оператора электронной площадки в соответствии Регламентом и Инструкциями учитываются на аналитическом счете Заявителя, открытом Оператором электронной площадки. </w:t>
      </w:r>
    </w:p>
    <w:p w14:paraId="0633298C" w14:textId="77777777" w:rsidR="0072250D" w:rsidRDefault="0072250D" w:rsidP="0072250D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3CDA2EB" w14:textId="77777777" w:rsidR="0072250D" w:rsidRDefault="0072250D" w:rsidP="0072250D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Подача Заявки и блокирование задатка является заключением Соглашения о задатке (Приложение 7).</w:t>
      </w:r>
    </w:p>
    <w:p w14:paraId="32F00104" w14:textId="77777777" w:rsidR="0072250D" w:rsidRDefault="0072250D" w:rsidP="0072250D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6.4.</w:t>
      </w:r>
      <w:r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3C63C2CE" w14:textId="77777777" w:rsidR="0072250D" w:rsidRDefault="0072250D" w:rsidP="0072250D">
      <w:pPr>
        <w:pStyle w:val="aff1"/>
        <w:numPr>
          <w:ilvl w:val="0"/>
          <w:numId w:val="9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  <w:t xml:space="preserve">2.8 Извещения, – в течение 3 (трех) рабочих дней со дня поступления уведомления об отзыве Заявки </w:t>
      </w:r>
      <w:r>
        <w:rPr>
          <w:rFonts w:ascii="Times New Roman" w:hAnsi="Times New Roman" w:cs="Times New Roman"/>
        </w:rPr>
        <w:br/>
        <w:t xml:space="preserve">в соответствии </w:t>
      </w:r>
      <w:r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5A353632" w14:textId="77777777" w:rsidR="0072250D" w:rsidRDefault="0072250D" w:rsidP="0072250D">
      <w:pPr>
        <w:pStyle w:val="aff1"/>
        <w:numPr>
          <w:ilvl w:val="0"/>
          <w:numId w:val="9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  <w:t xml:space="preserve">со дня оформления Протокола рассмотрения заявок на участие в аукционе в соответствии </w:t>
      </w:r>
      <w:r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  <w:t>и Инструкциями</w:t>
      </w:r>
      <w:r>
        <w:rPr>
          <w:rFonts w:ascii="Times New Roman" w:hAnsi="Times New Roman" w:cs="Times New Roman"/>
        </w:rPr>
        <w:t>;</w:t>
      </w:r>
    </w:p>
    <w:p w14:paraId="466D0271" w14:textId="77777777" w:rsidR="0072250D" w:rsidRDefault="0072250D" w:rsidP="0072250D">
      <w:pPr>
        <w:pStyle w:val="aff1"/>
        <w:numPr>
          <w:ilvl w:val="0"/>
          <w:numId w:val="9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>
        <w:rPr>
          <w:rFonts w:ascii="Times New Roman" w:hAnsi="Times New Roman" w:cs="Times New Roman"/>
        </w:rPr>
        <w:br/>
        <w:t xml:space="preserve">– в течение 3 (трех) рабочих дней со дня подписания Протокола о результатах аукциона </w:t>
      </w:r>
      <w:r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  <w:t>с Регламентом и Инструкциями</w:t>
      </w:r>
      <w:r>
        <w:rPr>
          <w:rFonts w:ascii="Times New Roman" w:hAnsi="Times New Roman" w:cs="Times New Roman"/>
        </w:rPr>
        <w:t>.</w:t>
      </w:r>
    </w:p>
    <w:p w14:paraId="5F038091" w14:textId="77777777" w:rsidR="0072250D" w:rsidRDefault="0072250D" w:rsidP="0072250D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>
        <w:rPr>
          <w:b/>
          <w:sz w:val="22"/>
          <w:szCs w:val="22"/>
        </w:rPr>
        <w:lastRenderedPageBreak/>
        <w:t xml:space="preserve">6.5. </w:t>
      </w:r>
      <w:r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>
        <w:rPr>
          <w:sz w:val="22"/>
          <w:szCs w:val="22"/>
          <w:lang w:eastAsia="ru-RU"/>
        </w:rPr>
        <w:t>Памятке (Приложение 9).</w:t>
      </w:r>
    </w:p>
    <w:p w14:paraId="24681A83" w14:textId="77777777" w:rsidR="0072250D" w:rsidRDefault="0072250D" w:rsidP="0072250D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6.6.</w:t>
      </w:r>
      <w:r>
        <w:rPr>
          <w:sz w:val="22"/>
          <w:szCs w:val="22"/>
        </w:rPr>
        <w:t xml:space="preserve"> Задаток, </w:t>
      </w:r>
      <w:r>
        <w:rPr>
          <w:sz w:val="22"/>
          <w:szCs w:val="22"/>
          <w:lang w:eastAsia="ru-RU"/>
        </w:rPr>
        <w:t>внесенный Победителем</w:t>
      </w:r>
      <w:r>
        <w:rPr>
          <w:sz w:val="22"/>
          <w:szCs w:val="22"/>
        </w:rPr>
        <w:t xml:space="preserve"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>
        <w:rPr>
          <w:sz w:val="22"/>
          <w:szCs w:val="22"/>
        </w:rPr>
        <w:br/>
        <w:t xml:space="preserve">в счет арендной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  <w:t>с Регламентом и Инструкциями.</w:t>
      </w:r>
    </w:p>
    <w:p w14:paraId="48CDD347" w14:textId="77777777" w:rsidR="0072250D" w:rsidRDefault="0072250D" w:rsidP="0072250D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>
        <w:rPr>
          <w:sz w:val="22"/>
          <w:szCs w:val="22"/>
        </w:rPr>
        <w:br/>
        <w:t>не возвращаются.</w:t>
      </w:r>
    </w:p>
    <w:p w14:paraId="1B2F33C5" w14:textId="77777777" w:rsidR="0072250D" w:rsidRDefault="0072250D" w:rsidP="0072250D">
      <w:pPr>
        <w:spacing w:line="276" w:lineRule="auto"/>
        <w:ind w:firstLine="426"/>
        <w:jc w:val="both"/>
        <w:rPr>
          <w:sz w:val="22"/>
          <w:szCs w:val="22"/>
        </w:rPr>
      </w:pPr>
    </w:p>
    <w:p w14:paraId="7CE1D265" w14:textId="77777777" w:rsidR="0072250D" w:rsidRDefault="0072250D" w:rsidP="0072250D">
      <w:pPr>
        <w:spacing w:line="276" w:lineRule="auto"/>
        <w:ind w:firstLine="709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7E5177FB" w14:textId="77777777" w:rsidR="0072250D" w:rsidRDefault="0072250D" w:rsidP="0072250D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1674CBCD" w14:textId="77777777" w:rsidR="0072250D" w:rsidRDefault="0072250D" w:rsidP="0072250D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7.1. </w:t>
      </w:r>
      <w:r>
        <w:rPr>
          <w:bCs/>
          <w:color w:val="FF0000"/>
          <w:sz w:val="22"/>
          <w:szCs w:val="22"/>
        </w:rPr>
        <w:t xml:space="preserve">Внимание! </w:t>
      </w:r>
      <w:r>
        <w:rPr>
          <w:bCs/>
          <w:sz w:val="22"/>
          <w:szCs w:val="22"/>
        </w:rPr>
        <w:t>Для подачи заявки на участие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19BB3571" w14:textId="77777777" w:rsidR="0072250D" w:rsidRDefault="0072250D" w:rsidP="0072250D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7.2. </w:t>
      </w:r>
      <w:r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>
        <w:rPr>
          <w:bCs/>
          <w:sz w:val="22"/>
          <w:szCs w:val="22"/>
        </w:rPr>
        <w:br/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3" w:history="1">
        <w:r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3DFDEBD8" w14:textId="77777777" w:rsidR="0072250D" w:rsidRDefault="0072250D" w:rsidP="0072250D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  <w:t>с Регламентом и Инструкциями, по следующим реквизитам:</w:t>
      </w:r>
    </w:p>
    <w:p w14:paraId="514D955C" w14:textId="77777777" w:rsidR="0072250D" w:rsidRDefault="0072250D" w:rsidP="0072250D">
      <w:pPr>
        <w:spacing w:line="276" w:lineRule="auto"/>
        <w:ind w:firstLine="709"/>
        <w:jc w:val="both"/>
        <w:rPr>
          <w:sz w:val="22"/>
          <w:szCs w:val="22"/>
        </w:rPr>
      </w:pPr>
    </w:p>
    <w:p w14:paraId="2867C6BC" w14:textId="77777777" w:rsidR="0072250D" w:rsidRDefault="0072250D" w:rsidP="0072250D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Получатель платежа:</w:t>
      </w:r>
      <w:r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303FEBBF" w14:textId="77777777" w:rsidR="0072250D" w:rsidRDefault="0072250D" w:rsidP="0072250D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Банковские реквизиты:</w:t>
      </w:r>
      <w:r>
        <w:rPr>
          <w:sz w:val="22"/>
          <w:szCs w:val="22"/>
        </w:rPr>
        <w:t xml:space="preserve"> Филиал «Корпоративный» ПАО «Совкомбанк»</w:t>
      </w:r>
    </w:p>
    <w:p w14:paraId="1F43C2E0" w14:textId="77777777" w:rsidR="0072250D" w:rsidRDefault="0072250D" w:rsidP="0072250D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БИК 044525360</w:t>
      </w:r>
    </w:p>
    <w:p w14:paraId="0597BF9B" w14:textId="77777777" w:rsidR="0072250D" w:rsidRDefault="0072250D" w:rsidP="0072250D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Расчётный счёт: 40702810512030016362</w:t>
      </w:r>
    </w:p>
    <w:p w14:paraId="299E4193" w14:textId="77777777" w:rsidR="0072250D" w:rsidRDefault="0072250D" w:rsidP="0072250D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Корр. счёт 30101810445250000360</w:t>
      </w:r>
    </w:p>
    <w:p w14:paraId="37467AF2" w14:textId="77777777" w:rsidR="0072250D" w:rsidRDefault="0072250D" w:rsidP="0072250D">
      <w:pPr>
        <w:suppressAutoHyphens w:val="0"/>
        <w:autoSpaceDE w:val="0"/>
        <w:autoSpaceDN w:val="0"/>
        <w:adjustRightInd w:val="0"/>
        <w:spacing w:line="232" w:lineRule="auto"/>
        <w:jc w:val="both"/>
        <w:rPr>
          <w:sz w:val="22"/>
          <w:szCs w:val="22"/>
        </w:rPr>
      </w:pPr>
      <w:r>
        <w:rPr>
          <w:sz w:val="22"/>
          <w:szCs w:val="22"/>
        </w:rPr>
        <w:t>ИНН 7710357167 КПП 773001001</w:t>
      </w:r>
    </w:p>
    <w:p w14:paraId="25E767E3" w14:textId="77777777" w:rsidR="0072250D" w:rsidRDefault="0072250D" w:rsidP="0072250D">
      <w:pPr>
        <w:suppressAutoHyphens w:val="0"/>
        <w:autoSpaceDE w:val="0"/>
        <w:autoSpaceDN w:val="0"/>
        <w:adjustRightInd w:val="0"/>
        <w:spacing w:line="232" w:lineRule="auto"/>
        <w:jc w:val="both"/>
        <w:rPr>
          <w:sz w:val="22"/>
          <w:szCs w:val="22"/>
        </w:rPr>
      </w:pPr>
    </w:p>
    <w:p w14:paraId="39893E5D" w14:textId="77777777" w:rsidR="0072250D" w:rsidRDefault="0072250D" w:rsidP="0072250D">
      <w:pPr>
        <w:suppressAutoHyphens w:val="0"/>
        <w:spacing w:line="276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Назначение платежа:</w:t>
      </w:r>
    </w:p>
    <w:p w14:paraId="612A59E3" w14:textId="77777777" w:rsidR="0072250D" w:rsidRDefault="0072250D" w:rsidP="0072250D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30C74D15" w14:textId="77777777" w:rsidR="0072250D" w:rsidRDefault="0072250D" w:rsidP="0072250D">
      <w:pPr>
        <w:spacing w:line="276" w:lineRule="auto"/>
        <w:ind w:firstLine="709"/>
        <w:jc w:val="both"/>
        <w:rPr>
          <w:sz w:val="22"/>
          <w:szCs w:val="22"/>
        </w:rPr>
      </w:pPr>
    </w:p>
    <w:p w14:paraId="68E4DC84" w14:textId="77777777" w:rsidR="0072250D" w:rsidRDefault="0072250D" w:rsidP="0072250D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7</w:t>
      </w:r>
      <w:r>
        <w:rPr>
          <w:b/>
          <w:sz w:val="22"/>
          <w:szCs w:val="22"/>
        </w:rPr>
        <w:t>.3.  </w:t>
      </w:r>
      <w:r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2EECB581" w14:textId="77777777" w:rsidR="0072250D" w:rsidRDefault="0072250D" w:rsidP="0072250D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>
        <w:rPr>
          <w:bCs/>
          <w:sz w:val="22"/>
          <w:szCs w:val="22"/>
        </w:rPr>
        <w:br/>
        <w:t>в соответствии с Регламентом и Инструкциями;</w:t>
      </w:r>
    </w:p>
    <w:p w14:paraId="49FBF1E0" w14:textId="77777777" w:rsidR="0072250D" w:rsidRDefault="0072250D" w:rsidP="0072250D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617AFA4F" w14:textId="77777777" w:rsidR="0072250D" w:rsidRDefault="0072250D" w:rsidP="0072250D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Участников,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  <w:t>со дня подписания Протокола о результатах аукциона в соответствии с Регламентом и Инструкциями;</w:t>
      </w:r>
    </w:p>
    <w:p w14:paraId="45E1A408" w14:textId="77777777" w:rsidR="0072250D" w:rsidRDefault="0072250D" w:rsidP="0072250D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7C5E9FFE" w14:textId="77777777" w:rsidR="0072250D" w:rsidRDefault="0072250D" w:rsidP="0072250D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7.4. </w:t>
      </w:r>
      <w:r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  <w:t>с Регламентом и Инструкциями в следующем порядке:</w:t>
      </w:r>
    </w:p>
    <w:p w14:paraId="552CD25A" w14:textId="77777777" w:rsidR="0072250D" w:rsidRDefault="0072250D" w:rsidP="0072250D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Победителя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</w:t>
      </w:r>
      <w:r>
        <w:rPr>
          <w:bCs/>
          <w:sz w:val="22"/>
          <w:szCs w:val="22"/>
        </w:rPr>
        <w:lastRenderedPageBreak/>
        <w:t>Земельного участка или акта (протокола) о признании его уклонившимся от заключения договора аренды Земельного участка;</w:t>
      </w:r>
    </w:p>
    <w:p w14:paraId="338EA2EF" w14:textId="77777777" w:rsidR="0072250D" w:rsidRDefault="0072250D" w:rsidP="0072250D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020D754F" w14:textId="77777777" w:rsidR="0072250D" w:rsidRDefault="0072250D" w:rsidP="0072250D">
      <w:pPr>
        <w:spacing w:line="276" w:lineRule="auto"/>
        <w:jc w:val="both"/>
        <w:rPr>
          <w:b/>
          <w:sz w:val="26"/>
          <w:szCs w:val="26"/>
        </w:rPr>
      </w:pPr>
    </w:p>
    <w:p w14:paraId="5959F9F1" w14:textId="77777777" w:rsidR="0072250D" w:rsidRDefault="0072250D" w:rsidP="0072250D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3_520497706"/>
      <w:bookmarkStart w:id="77" w:name="__RefHeading__68_1698952488"/>
      <w:bookmarkStart w:id="78" w:name="_Toc479691587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8. Порядок, форма и срок приема и отзыва Заявок</w:t>
      </w:r>
      <w:bookmarkEnd w:id="78"/>
    </w:p>
    <w:p w14:paraId="6BD66CC4" w14:textId="77777777" w:rsidR="0072250D" w:rsidRDefault="0072250D" w:rsidP="0072250D">
      <w:pPr>
        <w:spacing w:line="276" w:lineRule="auto"/>
        <w:jc w:val="center"/>
        <w:rPr>
          <w:b/>
          <w:sz w:val="4"/>
          <w:szCs w:val="4"/>
        </w:rPr>
      </w:pPr>
    </w:p>
    <w:p w14:paraId="1C17805C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8.1.</w:t>
      </w:r>
      <w:r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>. Один Заявитель вправе подать только одну Заявку.</w:t>
      </w:r>
    </w:p>
    <w:p w14:paraId="4CA4054A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8.2.</w:t>
      </w:r>
      <w:r>
        <w:rPr>
          <w:bCs/>
          <w:sz w:val="22"/>
          <w:szCs w:val="22"/>
        </w:rPr>
        <w:t xml:space="preserve"> Заявитель с учетом требований Разделов 4, 5, 6, 7 подает заявку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 xml:space="preserve">и Инструкциями. Информация по подаче заявки указана также в </w:t>
      </w:r>
      <w:r>
        <w:rPr>
          <w:bCs/>
          <w:sz w:val="22"/>
          <w:szCs w:val="22"/>
        </w:rPr>
        <w:t>Памятке (Приложение 9).</w:t>
      </w:r>
      <w:r>
        <w:rPr>
          <w:sz w:val="22"/>
          <w:szCs w:val="22"/>
        </w:rPr>
        <w:t xml:space="preserve"> </w:t>
      </w:r>
    </w:p>
    <w:p w14:paraId="4B6BC6BE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8.3.</w:t>
      </w:r>
      <w:r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0B43F38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 копии документов, удостоверяющих личность заявителя (для граждан, в том числе зарегистрированных </w:t>
      </w:r>
      <w:r>
        <w:rPr>
          <w:bCs/>
          <w:sz w:val="22"/>
          <w:szCs w:val="22"/>
        </w:rPr>
        <w:br/>
        <w:t>в качестве индивидуального предпринимателя);</w:t>
      </w:r>
    </w:p>
    <w:p w14:paraId="1DE9F2CE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</w:t>
      </w:r>
      <w:r>
        <w:rPr>
          <w:bCs/>
          <w:sz w:val="20"/>
          <w:szCs w:val="22"/>
        </w:rPr>
        <w:t>.*</w:t>
      </w:r>
    </w:p>
    <w:p w14:paraId="331489CD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35F74EF5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6B9CE827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8.5.</w:t>
      </w:r>
      <w:r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7D830BE9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8.6.</w:t>
      </w:r>
      <w:r>
        <w:rPr>
          <w:bCs/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276CF1A4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97EEE22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58241C1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12153D1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  <w:t>ее возврата.</w:t>
      </w:r>
    </w:p>
    <w:p w14:paraId="5699566F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Возврат Заявок по иным основаниям не допускается.</w:t>
      </w:r>
    </w:p>
    <w:p w14:paraId="5395D48A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8.7. </w:t>
      </w:r>
      <w:r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>
        <w:rPr>
          <w:bCs/>
          <w:sz w:val="22"/>
          <w:szCs w:val="22"/>
        </w:rPr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. </w:t>
      </w:r>
      <w:r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>
        <w:rPr>
          <w:bCs/>
          <w:sz w:val="22"/>
          <w:szCs w:val="22"/>
        </w:rPr>
        <w:br/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36078168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8.8. </w:t>
      </w:r>
      <w:r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58FC535D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8.9. </w:t>
      </w:r>
      <w:bookmarkStart w:id="79" w:name="_Toc428969612"/>
      <w:bookmarkStart w:id="80" w:name="_Toc426462877"/>
      <w:bookmarkStart w:id="81" w:name="_Toc423619380"/>
      <w:r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8.1-8.6 Извещения.</w:t>
      </w:r>
    </w:p>
    <w:p w14:paraId="6316F5CB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8.10. </w:t>
      </w:r>
      <w:r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  <w:t xml:space="preserve">и технических средств в дату и время </w:t>
      </w:r>
      <w:r>
        <w:rPr>
          <w:bCs/>
          <w:sz w:val="22"/>
          <w:szCs w:val="22"/>
        </w:rPr>
        <w:t>окончания срока приема Заявок</w:t>
      </w:r>
      <w:r>
        <w:rPr>
          <w:sz w:val="22"/>
          <w:szCs w:val="22"/>
        </w:rPr>
        <w:t>, указанные в пункте 2.8 Извещения.</w:t>
      </w:r>
    </w:p>
    <w:p w14:paraId="02E052E1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8.11. </w:t>
      </w:r>
      <w:r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72D824F4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8.12.</w:t>
      </w:r>
      <w:r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690E8CB7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6E3944C9" w14:textId="77777777" w:rsidR="0072250D" w:rsidRDefault="0072250D" w:rsidP="0072250D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Аукционная комиссия</w:t>
      </w:r>
    </w:p>
    <w:p w14:paraId="2610B9F9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9.1.</w:t>
      </w:r>
      <w:r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ABB4F1C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2ED6D438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>
        <w:rPr>
          <w:sz w:val="22"/>
          <w:szCs w:val="22"/>
        </w:rPr>
        <w:br/>
        <w:t xml:space="preserve">в допуске Заявителей к участию в аукционе, которое оформляется Протоколом рассмотрения заявок на участие </w:t>
      </w:r>
      <w:r>
        <w:rPr>
          <w:sz w:val="22"/>
          <w:szCs w:val="22"/>
        </w:rPr>
        <w:br/>
        <w:t>в аукционе, подписываемым всеми присутствующими членами Аукционной комиссией;</w:t>
      </w:r>
    </w:p>
    <w:p w14:paraId="0298232B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2189CC4A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9.2.</w:t>
      </w:r>
      <w:r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3E6EF80B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22EA193" w14:textId="77777777" w:rsidR="0072250D" w:rsidRDefault="0072250D" w:rsidP="0072250D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10. Порядок рассмотрения Заявок</w:t>
      </w:r>
    </w:p>
    <w:p w14:paraId="11F96D9B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Hlk128659820"/>
      <w:r>
        <w:rPr>
          <w:b/>
          <w:sz w:val="22"/>
          <w:szCs w:val="22"/>
        </w:rPr>
        <w:t>10.1.</w:t>
      </w:r>
      <w:r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28EE87AF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10.2.</w:t>
      </w:r>
      <w:r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61D81D23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AE2BC61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2761A7F6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755039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7937BF6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10.3.</w:t>
      </w:r>
      <w:r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  <w:t>в соответствии с Регламентом и Инструкциями:</w:t>
      </w:r>
    </w:p>
    <w:p w14:paraId="700783BA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555E0B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4505C65B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10.4.</w:t>
      </w:r>
      <w:r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электронной площадке не позднее, чем на следующий рабочий день после дня подписания указанного протокола.</w:t>
      </w:r>
    </w:p>
    <w:p w14:paraId="09975C5D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10.5.</w:t>
      </w:r>
      <w:r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</w:t>
      </w:r>
      <w:r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  <w:t xml:space="preserve">и Инструкциями </w:t>
      </w:r>
      <w:r>
        <w:rPr>
          <w:sz w:val="22"/>
          <w:szCs w:val="22"/>
        </w:rPr>
        <w:t xml:space="preserve">считается участвующим в аукционе с даты и времени начала проведения аукциона, указанных </w:t>
      </w:r>
      <w:r>
        <w:rPr>
          <w:sz w:val="22"/>
          <w:szCs w:val="22"/>
        </w:rPr>
        <w:br/>
        <w:t>в пункте 2.11 Извещения.</w:t>
      </w:r>
      <w:bookmarkStart w:id="83" w:name="_Toc428969615"/>
      <w:bookmarkStart w:id="84" w:name="_Toc426462880"/>
      <w:bookmarkStart w:id="85" w:name="_Toc423619386"/>
      <w:bookmarkStart w:id="86" w:name="_Toc419295282"/>
      <w:bookmarkEnd w:id="79"/>
      <w:bookmarkEnd w:id="80"/>
      <w:bookmarkEnd w:id="81"/>
    </w:p>
    <w:p w14:paraId="0EBF2452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55E10AAC" w14:textId="77777777" w:rsidR="0072250D" w:rsidRDefault="0072250D" w:rsidP="0072250D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1"/>
      <w:bookmarkEnd w:id="82"/>
      <w:r>
        <w:rPr>
          <w:rFonts w:ascii="Times New Roman" w:hAnsi="Times New Roman"/>
          <w:i w:val="0"/>
          <w:sz w:val="26"/>
          <w:szCs w:val="26"/>
          <w:lang w:val="ru-RU"/>
        </w:rPr>
        <w:t>11. Порядок проведения аукциона</w:t>
      </w:r>
      <w:bookmarkEnd w:id="83"/>
      <w:bookmarkEnd w:id="84"/>
      <w:bookmarkEnd w:id="85"/>
      <w:bookmarkEnd w:id="86"/>
      <w:bookmarkEnd w:id="87"/>
      <w:r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5633AC2" w14:textId="77777777" w:rsidR="0072250D" w:rsidRDefault="0072250D" w:rsidP="0072250D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8" w:name="_Hlk128659850"/>
      <w:bookmarkStart w:id="89" w:name="_Toc429992738"/>
      <w:bookmarkStart w:id="90" w:name="_Toc426365734"/>
      <w:r>
        <w:rPr>
          <w:b/>
          <w:bCs/>
          <w:sz w:val="22"/>
          <w:szCs w:val="22"/>
        </w:rPr>
        <w:t>11.1.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Проведение аукциона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3AD1E8E3" w14:textId="77777777" w:rsidR="0072250D" w:rsidRDefault="0072250D" w:rsidP="0072250D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11.2.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  <w:t xml:space="preserve">в аукционе. </w:t>
      </w:r>
      <w:r>
        <w:rPr>
          <w:sz w:val="22"/>
          <w:szCs w:val="22"/>
        </w:rPr>
        <w:t xml:space="preserve">Информация по участию в аукционе указана также в </w:t>
      </w:r>
      <w:r>
        <w:rPr>
          <w:bCs/>
          <w:sz w:val="22"/>
          <w:szCs w:val="22"/>
        </w:rPr>
        <w:t>Памятке (Приложение 9).</w:t>
      </w:r>
    </w:p>
    <w:p w14:paraId="21E02016" w14:textId="77777777" w:rsidR="0072250D" w:rsidRDefault="0072250D" w:rsidP="0072250D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2E3BBABE" w14:textId="77777777" w:rsidR="0072250D" w:rsidRDefault="0072250D" w:rsidP="0072250D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91" w:name="_Hlk125365628"/>
      <w:r>
        <w:rPr>
          <w:rFonts w:eastAsia="Calibri"/>
          <w:color w:val="FF0000"/>
          <w:sz w:val="22"/>
          <w:szCs w:val="22"/>
          <w:lang w:eastAsia="en-US"/>
        </w:rPr>
        <w:t>ВНИМАНИЕ!</w:t>
      </w:r>
      <w:r>
        <w:rPr>
          <w:rFonts w:eastAsia="Calibri"/>
          <w:sz w:val="22"/>
          <w:szCs w:val="22"/>
          <w:lang w:eastAsia="en-US"/>
        </w:rPr>
        <w:br/>
      </w:r>
      <w:r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>
        <w:rPr>
          <w:rFonts w:eastAsia="Calibri"/>
          <w:color w:val="FF0000"/>
          <w:sz w:val="22"/>
          <w:szCs w:val="22"/>
          <w:lang w:eastAsia="en-US"/>
        </w:rPr>
        <w:br/>
      </w:r>
      <w:r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>
        <w:rPr>
          <w:rFonts w:eastAsia="Calibri"/>
          <w:color w:val="FF0000"/>
          <w:sz w:val="22"/>
          <w:szCs w:val="22"/>
          <w:lang w:eastAsia="en-US"/>
        </w:rPr>
        <w:t>!</w:t>
      </w:r>
      <w:bookmarkEnd w:id="91"/>
    </w:p>
    <w:p w14:paraId="4477E131" w14:textId="77777777" w:rsidR="0072250D" w:rsidRDefault="0072250D" w:rsidP="0072250D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11.3. </w:t>
      </w:r>
      <w:r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4606EA4B" w14:textId="77777777" w:rsidR="0072250D" w:rsidRDefault="0072250D" w:rsidP="0072250D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 xml:space="preserve">11.4. </w:t>
      </w:r>
      <w:r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125722C1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lastRenderedPageBreak/>
        <w:t>11.5.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Если в течение 10 (десяти) минут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  <w:t>ни одного предложения о цене Предмета аукциона, которое предусматривало бы более высокую цену Предмета аукциона,</w:t>
      </w:r>
      <w:r>
        <w:t xml:space="preserve"> </w:t>
      </w:r>
      <w:r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33DD01FB" w14:textId="77777777" w:rsidR="0072250D" w:rsidRDefault="0072250D" w:rsidP="0072250D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11.6</w:t>
      </w:r>
      <w:r>
        <w:rPr>
          <w:bCs/>
          <w:sz w:val="22"/>
          <w:szCs w:val="22"/>
          <w:lang w:eastAsia="en-US"/>
        </w:rPr>
        <w:t>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>В случае поступления</w:t>
      </w:r>
      <w:r>
        <w:t xml:space="preserve"> </w:t>
      </w:r>
      <w:r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0A1D90B" w14:textId="77777777" w:rsidR="0072250D" w:rsidRDefault="0072250D" w:rsidP="0072250D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11.7.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  <w:t xml:space="preserve">в течение 10 (десяти) минут после поступления последнего предложения о цене </w:t>
      </w:r>
      <w:r>
        <w:rPr>
          <w:sz w:val="22"/>
          <w:szCs w:val="22"/>
          <w:lang w:eastAsia="en-US"/>
        </w:rPr>
        <w:t>Предмета аукцион</w:t>
      </w:r>
      <w:r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1C105330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11.8.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9542A43" w14:textId="77777777" w:rsidR="0072250D" w:rsidRDefault="0072250D" w:rsidP="0072250D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11.9</w:t>
      </w:r>
      <w:r>
        <w:rPr>
          <w:bCs/>
          <w:sz w:val="22"/>
          <w:szCs w:val="22"/>
        </w:rPr>
        <w:t>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  <w:t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6CE60D4D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11.10.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В соответствии </w:t>
      </w:r>
      <w:r>
        <w:rPr>
          <w:sz w:val="22"/>
          <w:szCs w:val="22"/>
          <w:lang w:eastAsia="en-US"/>
        </w:rPr>
        <w:br/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50992F51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11.11.</w:t>
      </w:r>
      <w:r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1FB92971" w14:textId="77777777" w:rsidR="0072250D" w:rsidRDefault="0072250D" w:rsidP="0072250D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11.12.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1D77A6ED" w14:textId="77777777" w:rsidR="0072250D" w:rsidRDefault="0072250D" w:rsidP="0072250D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11.13. </w:t>
      </w:r>
      <w:r>
        <w:rPr>
          <w:sz w:val="22"/>
          <w:szCs w:val="22"/>
        </w:rPr>
        <w:t>Аукцион признается несостоявшимся в случаях, если:</w:t>
      </w:r>
    </w:p>
    <w:p w14:paraId="124B8188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75B4F10E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не подано ни одной Заявки;</w:t>
      </w:r>
    </w:p>
    <w:p w14:paraId="39909E32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  <w:t>в аукционе всех Заявителей;</w:t>
      </w:r>
    </w:p>
    <w:p w14:paraId="7C11C498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  <w:t>и признании Участником только одного Заявителя;</w:t>
      </w:r>
    </w:p>
    <w:p w14:paraId="50AFF2A7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в случае если в течении 10 (десяти) минут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8"/>
    <w:p w14:paraId="08FCDF31" w14:textId="77777777" w:rsidR="0072250D" w:rsidRDefault="0072250D" w:rsidP="0072250D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80B0B34" w14:textId="77777777" w:rsidR="0072250D" w:rsidRDefault="0072250D" w:rsidP="0072250D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2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12. Условия и сроки заключения договора аренды земельного участка</w:t>
      </w:r>
      <w:bookmarkEnd w:id="89"/>
      <w:bookmarkEnd w:id="90"/>
      <w:bookmarkEnd w:id="92"/>
    </w:p>
    <w:p w14:paraId="0AB9B0C5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</w:t>
      </w:r>
      <w:r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10BF381B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12.2.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(далее – ЛКА).</w:t>
      </w:r>
    </w:p>
    <w:p w14:paraId="12D822AD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12.3.</w:t>
      </w:r>
      <w:r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08B7098A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12.4.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  <w:t xml:space="preserve">в соответствии с инструкцией (Приложение 10). </w:t>
      </w:r>
    </w:p>
    <w:p w14:paraId="70F59992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12.5.</w:t>
      </w:r>
      <w:r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>
        <w:rPr>
          <w:sz w:val="22"/>
          <w:szCs w:val="22"/>
        </w:rPr>
        <w:br/>
        <w:t xml:space="preserve">к участию в аукционе и признан Участником, Арендодатель в течение 5 (пяти) дней со дня истечения срока, предусмотренного пунктом 12.3 Извещения, направляет такому Заявителю в ЛКА подписанный проект договора </w:t>
      </w:r>
      <w:r>
        <w:rPr>
          <w:sz w:val="22"/>
          <w:szCs w:val="22"/>
        </w:rPr>
        <w:lastRenderedPageBreak/>
        <w:t>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191156D9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12.6.</w:t>
      </w:r>
      <w:r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>
        <w:rPr>
          <w:sz w:val="22"/>
          <w:szCs w:val="22"/>
        </w:rPr>
        <w:br/>
        <w:t>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93D9062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12.3 Извещения.</w:t>
      </w:r>
    </w:p>
    <w:p w14:paraId="59D8D95D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12.8.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  <w:t>в соответствии с пунктами 12.5 и 12.6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6F17B5D9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7BA849B4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12.10</w:t>
      </w:r>
      <w:r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12.5 и 12.6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220729C" w14:textId="77777777" w:rsidR="0072250D" w:rsidRDefault="0072250D" w:rsidP="0072250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12.11.</w:t>
      </w:r>
      <w:r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3" w:name="_Toc455060530"/>
      <w:bookmarkStart w:id="9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3"/>
      <w:bookmarkEnd w:id="9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445B8A7" w14:textId="09B89765" w:rsidR="004822F7" w:rsidRDefault="004822F7" w:rsidP="004822F7">
      <w:pPr>
        <w:suppressAutoHyphens w:val="0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22ECF70" wp14:editId="7F796F2C">
            <wp:extent cx="9122715" cy="6634491"/>
            <wp:effectExtent l="5715" t="0" r="8255" b="825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580"/>
                    <a:stretch/>
                  </pic:blipFill>
                  <pic:spPr bwMode="auto">
                    <a:xfrm rot="5400000">
                      <a:off x="0" y="0"/>
                      <a:ext cx="9129783" cy="6639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F1EE43" w14:textId="77777777" w:rsidR="004822F7" w:rsidRDefault="004822F7" w:rsidP="00D9570D">
      <w:pPr>
        <w:suppressAutoHyphens w:val="0"/>
        <w:jc w:val="center"/>
        <w:rPr>
          <w:noProof/>
          <w:sz w:val="22"/>
          <w:szCs w:val="22"/>
        </w:rPr>
      </w:pPr>
    </w:p>
    <w:p w14:paraId="7322DC23" w14:textId="377E615F" w:rsidR="00D9570D" w:rsidRDefault="004822F7" w:rsidP="004822F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CE01A17" wp14:editId="2F03952B">
            <wp:extent cx="9236979" cy="6298024"/>
            <wp:effectExtent l="2540" t="0" r="508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791"/>
                    <a:stretch/>
                  </pic:blipFill>
                  <pic:spPr bwMode="auto">
                    <a:xfrm rot="5400000">
                      <a:off x="0" y="0"/>
                      <a:ext cx="9245400" cy="6303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5"/>
    </w:p>
    <w:p w14:paraId="72A39652" w14:textId="26F48669" w:rsidR="005207C8" w:rsidRDefault="005207C8" w:rsidP="009A2C42">
      <w:pPr>
        <w:jc w:val="center"/>
        <w:rPr>
          <w:sz w:val="22"/>
          <w:szCs w:val="22"/>
        </w:rPr>
      </w:pPr>
      <w:permStart w:id="644181587" w:edGrp="everyone"/>
    </w:p>
    <w:p w14:paraId="0DD5275D" w14:textId="20539AF3" w:rsidR="005207C8" w:rsidRDefault="005207C8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49D479" wp14:editId="7EF1E10D">
            <wp:extent cx="6840220" cy="88468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C4499" w14:textId="426C1898" w:rsidR="000A6A63" w:rsidRDefault="000A6A63" w:rsidP="009A2C42">
      <w:pPr>
        <w:jc w:val="center"/>
        <w:rPr>
          <w:sz w:val="22"/>
          <w:szCs w:val="22"/>
        </w:rPr>
      </w:pPr>
    </w:p>
    <w:p w14:paraId="47F86186" w14:textId="53A717CE" w:rsidR="005207C8" w:rsidRDefault="005207C8" w:rsidP="009A2C42">
      <w:pPr>
        <w:jc w:val="center"/>
        <w:rPr>
          <w:sz w:val="22"/>
          <w:szCs w:val="22"/>
        </w:rPr>
      </w:pPr>
    </w:p>
    <w:p w14:paraId="4C491DA4" w14:textId="3AC81BDA" w:rsidR="005207C8" w:rsidRDefault="005207C8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497DE03" wp14:editId="3BAED19D">
            <wp:extent cx="6840220" cy="88468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34B384" wp14:editId="693902A7">
            <wp:extent cx="6840220" cy="884682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986732" wp14:editId="45C3E312">
            <wp:extent cx="6840220" cy="884682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A096BD3" wp14:editId="5F682E61">
            <wp:extent cx="6840220" cy="884682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5498D" w14:textId="207D527B" w:rsidR="00D17C08" w:rsidRDefault="00D17C08" w:rsidP="009A2C42">
      <w:pPr>
        <w:jc w:val="center"/>
        <w:rPr>
          <w:sz w:val="22"/>
          <w:szCs w:val="22"/>
        </w:rPr>
      </w:pP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2"/>
      <w:bookmarkStart w:id="97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6"/>
      <w:bookmarkEnd w:id="97"/>
    </w:p>
    <w:p w14:paraId="47B44DE2" w14:textId="100D00E6" w:rsidR="0040023F" w:rsidRDefault="003B5230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5DE8431D" wp14:editId="36AA5BC6">
            <wp:extent cx="6840855" cy="419544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19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D4F88" w14:textId="095A03D2" w:rsidR="005207C8" w:rsidRDefault="005207C8" w:rsidP="00D111B9">
      <w:pPr>
        <w:jc w:val="center"/>
        <w:rPr>
          <w:noProof/>
          <w:sz w:val="22"/>
          <w:szCs w:val="22"/>
          <w:lang w:eastAsia="ru-RU"/>
        </w:rPr>
      </w:pPr>
    </w:p>
    <w:p w14:paraId="646CA085" w14:textId="7D85833D" w:rsidR="005207C8" w:rsidRDefault="003B5230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0608BEF6" wp14:editId="2A842EA6">
            <wp:extent cx="6840855" cy="4184015"/>
            <wp:effectExtent l="0" t="0" r="0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18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4580197C" w:rsidR="003B3264" w:rsidRPr="000E3CE0" w:rsidRDefault="00AF62B0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>
        <w:rPr>
          <w:noProof/>
          <w:lang w:eastAsia="ru-RU"/>
        </w:rPr>
        <w:br w:type="page"/>
      </w:r>
      <w:bookmarkStart w:id="98" w:name="_Toc455060533"/>
      <w:bookmarkStart w:id="99" w:name="_Toc479691596"/>
      <w:permEnd w:id="1206676338"/>
      <w:r w:rsidR="003B3264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8"/>
      <w:bookmarkEnd w:id="99"/>
    </w:p>
    <w:p w14:paraId="192602BE" w14:textId="56ED79A3" w:rsidR="003B5230" w:rsidRDefault="003B5230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8A3D8A2" wp14:editId="3A548134">
            <wp:extent cx="6602680" cy="9338315"/>
            <wp:effectExtent l="0" t="0" r="825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1660" cy="935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04292" w14:textId="4E3A2532" w:rsidR="003B5230" w:rsidRDefault="003B5230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D5DDDAA" wp14:editId="23D22FA9">
            <wp:extent cx="6792595" cy="9606915"/>
            <wp:effectExtent l="0" t="0" r="825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7DCD720" wp14:editId="5B5B1F79">
            <wp:extent cx="6792595" cy="9606915"/>
            <wp:effectExtent l="0" t="0" r="825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CFEDB4" wp14:editId="2FE16894">
            <wp:extent cx="6792595" cy="9606915"/>
            <wp:effectExtent l="0" t="0" r="825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2E988" wp14:editId="1C3EA10A">
            <wp:extent cx="6792595" cy="9606915"/>
            <wp:effectExtent l="0" t="0" r="825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1C5B5" w14:textId="37D8B7CB" w:rsidR="00204AB9" w:rsidRDefault="00204AB9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C37F047" wp14:editId="06E5395C">
            <wp:extent cx="6792595" cy="9606915"/>
            <wp:effectExtent l="0" t="0" r="825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1739FB8" wp14:editId="5973F4EC">
            <wp:extent cx="6792595" cy="9606915"/>
            <wp:effectExtent l="0" t="0" r="825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595FC9A" wp14:editId="4ABC713B">
            <wp:extent cx="6792595" cy="9606915"/>
            <wp:effectExtent l="0" t="0" r="825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46D94" w14:textId="598DFE63" w:rsidR="00F32AB9" w:rsidRDefault="008450F1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272FB7E" wp14:editId="53A0C40D">
            <wp:extent cx="6792595" cy="9606915"/>
            <wp:effectExtent l="0" t="0" r="825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09127" w14:textId="05466E2C" w:rsidR="00F32AB9" w:rsidRDefault="00F32AB9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0A41B" wp14:editId="09C8C42D">
            <wp:extent cx="6697980" cy="9606915"/>
            <wp:effectExtent l="0" t="0" r="762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980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8927F" w14:textId="2A854584" w:rsidR="00F045B2" w:rsidRDefault="00F32AB9" w:rsidP="00F32AB9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FDD9558" wp14:editId="18ED2B14">
            <wp:extent cx="6816725" cy="9606915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672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8470B0" wp14:editId="1F1E478A">
            <wp:extent cx="6733540" cy="960691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3540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09E3B9" wp14:editId="239E9470">
            <wp:extent cx="6709410" cy="960691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410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1AE265E" wp14:editId="35A8DF24">
            <wp:extent cx="6709392" cy="9417132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960" cy="9420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39507774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0"/>
      <w:permStart w:id="1620328227" w:edGrp="everyone"/>
    </w:p>
    <w:p w14:paraId="5F0372B5" w14:textId="02177A96" w:rsidR="00F32AB9" w:rsidRDefault="00F32AB9" w:rsidP="00F32AB9">
      <w:pPr>
        <w:rPr>
          <w:lang w:val="x-none"/>
        </w:rPr>
      </w:pPr>
    </w:p>
    <w:p w14:paraId="59C689DB" w14:textId="77777777" w:rsidR="00F32AB9" w:rsidRPr="00F32AB9" w:rsidRDefault="00F32AB9" w:rsidP="00F32AB9">
      <w:pPr>
        <w:rPr>
          <w:lang w:val="x-none"/>
        </w:rPr>
      </w:pPr>
    </w:p>
    <w:p w14:paraId="6D2B3D6F" w14:textId="5ADD9A42" w:rsidR="00F32AB9" w:rsidRPr="00F32AB9" w:rsidRDefault="00F32AB9" w:rsidP="00F32AB9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273BECE" wp14:editId="684850CB">
            <wp:extent cx="6840855" cy="680275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80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B03A5" w14:textId="77777777" w:rsidR="00F32AB9" w:rsidRPr="00F32AB9" w:rsidRDefault="00F32AB9" w:rsidP="00F32AB9">
      <w:pPr>
        <w:rPr>
          <w:lang w:val="x-none"/>
        </w:rPr>
      </w:pPr>
    </w:p>
    <w:p w14:paraId="6DAD0E43" w14:textId="77777777" w:rsidR="00F32AB9" w:rsidRPr="00F32AB9" w:rsidRDefault="00F32AB9" w:rsidP="00F32AB9">
      <w:pPr>
        <w:rPr>
          <w:lang w:val="x-none"/>
        </w:rPr>
      </w:pPr>
    </w:p>
    <w:p w14:paraId="0EE53DF1" w14:textId="6010A59B" w:rsidR="00E23770" w:rsidRDefault="00E23770" w:rsidP="00E23770">
      <w:pPr>
        <w:rPr>
          <w:lang w:val="x-none"/>
        </w:rPr>
      </w:pPr>
    </w:p>
    <w:p w14:paraId="79AE13FB" w14:textId="3DF10D7E" w:rsidR="00E23770" w:rsidRDefault="00E23770" w:rsidP="00E23770">
      <w:pPr>
        <w:rPr>
          <w:lang w:val="x-none"/>
        </w:rPr>
      </w:pPr>
    </w:p>
    <w:p w14:paraId="639F5FC8" w14:textId="742A60A8" w:rsidR="00E23770" w:rsidRDefault="00E23770" w:rsidP="00E23770">
      <w:pPr>
        <w:rPr>
          <w:lang w:val="x-none"/>
        </w:rPr>
      </w:pPr>
    </w:p>
    <w:p w14:paraId="18CB078B" w14:textId="7B3B4E81" w:rsidR="00E23770" w:rsidRDefault="00E23770" w:rsidP="00E23770">
      <w:pPr>
        <w:rPr>
          <w:lang w:val="x-none"/>
        </w:rPr>
      </w:pPr>
    </w:p>
    <w:p w14:paraId="2D3F994F" w14:textId="7BE93BA5" w:rsidR="00F32AB9" w:rsidRDefault="00F32AB9" w:rsidP="00E23770">
      <w:pPr>
        <w:rPr>
          <w:lang w:val="x-none"/>
        </w:rPr>
      </w:pPr>
    </w:p>
    <w:p w14:paraId="3DA221E0" w14:textId="0FFA6ED0" w:rsidR="00F32AB9" w:rsidRDefault="00F32AB9" w:rsidP="00E23770">
      <w:pPr>
        <w:rPr>
          <w:lang w:val="x-none"/>
        </w:rPr>
      </w:pPr>
    </w:p>
    <w:p w14:paraId="1579CC46" w14:textId="7C9E616F" w:rsidR="00F32AB9" w:rsidRDefault="00F32AB9" w:rsidP="00E23770">
      <w:pPr>
        <w:rPr>
          <w:lang w:val="x-none"/>
        </w:rPr>
      </w:pPr>
    </w:p>
    <w:p w14:paraId="630CCE84" w14:textId="7D5B8D12" w:rsidR="00F32AB9" w:rsidRDefault="00F32AB9" w:rsidP="00E23770">
      <w:pPr>
        <w:rPr>
          <w:lang w:val="x-none"/>
        </w:rPr>
      </w:pPr>
    </w:p>
    <w:p w14:paraId="3C3FD3B1" w14:textId="77A8F35B" w:rsidR="00F32AB9" w:rsidRDefault="00F32AB9" w:rsidP="00E23770">
      <w:pPr>
        <w:rPr>
          <w:lang w:val="x-none"/>
        </w:rPr>
      </w:pPr>
    </w:p>
    <w:p w14:paraId="278CE3E5" w14:textId="630F8927" w:rsidR="00F32AB9" w:rsidRDefault="00F32AB9" w:rsidP="00E23770">
      <w:pPr>
        <w:rPr>
          <w:lang w:val="x-none"/>
        </w:rPr>
      </w:pPr>
    </w:p>
    <w:p w14:paraId="660D8983" w14:textId="0D16944A" w:rsidR="00F32AB9" w:rsidRDefault="00F32AB9" w:rsidP="00E23770">
      <w:pPr>
        <w:rPr>
          <w:lang w:val="x-none"/>
        </w:rPr>
      </w:pPr>
      <w:r w:rsidRPr="00F32AB9">
        <w:rPr>
          <w:noProof/>
          <w:lang w:eastAsia="ru-RU"/>
        </w:rPr>
        <w:lastRenderedPageBreak/>
        <w:drawing>
          <wp:inline distT="0" distB="0" distL="0" distR="0" wp14:anchorId="36438299" wp14:editId="5307FAD3">
            <wp:extent cx="6805036" cy="8799616"/>
            <wp:effectExtent l="0" t="0" r="0" b="190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809040" cy="8804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1A271" w14:textId="36B180B9" w:rsidR="00F32AB9" w:rsidRDefault="00F32AB9" w:rsidP="00E23770">
      <w:pPr>
        <w:rPr>
          <w:lang w:val="x-none"/>
        </w:rPr>
      </w:pPr>
    </w:p>
    <w:p w14:paraId="52A41179" w14:textId="742E5A4C" w:rsidR="00F32AB9" w:rsidRDefault="00F32AB9" w:rsidP="00E23770">
      <w:pPr>
        <w:rPr>
          <w:lang w:val="x-none"/>
        </w:rPr>
      </w:pPr>
    </w:p>
    <w:p w14:paraId="314B1A29" w14:textId="5DAFBE50" w:rsidR="00F32AB9" w:rsidRDefault="00F32AB9" w:rsidP="00E23770">
      <w:pPr>
        <w:rPr>
          <w:lang w:val="x-none"/>
        </w:rPr>
      </w:pPr>
    </w:p>
    <w:p w14:paraId="3A24E91E" w14:textId="350FE683" w:rsidR="00F32AB9" w:rsidRDefault="00F32AB9" w:rsidP="00E23770">
      <w:pPr>
        <w:rPr>
          <w:lang w:val="x-none"/>
        </w:rPr>
      </w:pPr>
    </w:p>
    <w:p w14:paraId="3E0AF56C" w14:textId="62AFE12B" w:rsidR="00F32AB9" w:rsidRDefault="00F32AB9" w:rsidP="00E23770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211EAC0" wp14:editId="371FABE9">
            <wp:extent cx="6792595" cy="9393382"/>
            <wp:effectExtent l="0" t="0" r="825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929" cy="9393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6B96F" w14:textId="77777777" w:rsidR="00F32AB9" w:rsidRDefault="00F32AB9" w:rsidP="00E23770">
      <w:pPr>
        <w:rPr>
          <w:lang w:val="x-none"/>
        </w:rPr>
      </w:pP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1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F32AB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F32AB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F32AB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F32AB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F32AB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F32AB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F32AB9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F32AB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F32AB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F32AB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F32AB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23619395"/>
      <w:bookmarkStart w:id="103" w:name="_Toc426462889"/>
      <w:bookmarkStart w:id="104" w:name="_Toc428969625"/>
      <w:bookmarkStart w:id="105" w:name="_Toc479691599"/>
      <w:bookmarkEnd w:id="61"/>
      <w:bookmarkEnd w:id="62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2"/>
      <w:bookmarkEnd w:id="103"/>
      <w:bookmarkEnd w:id="104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6" w:name="__RefHeading__73_520497706"/>
      <w:bookmarkStart w:id="107" w:name="__RefHeading__88_1698952488"/>
      <w:bookmarkEnd w:id="106"/>
      <w:bookmarkEnd w:id="107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5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8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8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9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101EB79C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F32AB9">
        <w:rPr>
          <w:lang w:eastAsia="ru-RU"/>
        </w:rPr>
        <w:t>ДОГОВОР</w:t>
      </w:r>
    </w:p>
    <w:p w14:paraId="057691B3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F32AB9">
        <w:rPr>
          <w:lang w:eastAsia="ru-RU"/>
        </w:rPr>
        <w:t>аренды земельного участка, заключаемого по результатам проведения торгов</w:t>
      </w:r>
    </w:p>
    <w:p w14:paraId="30C03215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F32AB9">
        <w:rPr>
          <w:lang w:val="en-US" w:eastAsia="ru-RU"/>
        </w:rPr>
        <w:t>№</w:t>
      </w:r>
      <w:r w:rsidRPr="00F32AB9">
        <w:rPr>
          <w:rFonts w:cs="Courier New"/>
          <w:lang w:val="en-US" w:eastAsia="ru-RU"/>
        </w:rPr>
        <w:t xml:space="preserve"> ________</w:t>
      </w:r>
    </w:p>
    <w:p w14:paraId="584E0FFE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107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797"/>
        <w:gridCol w:w="2976"/>
      </w:tblGrid>
      <w:tr w:rsidR="00F32AB9" w:rsidRPr="0093474A" w14:paraId="08356836" w14:textId="77777777" w:rsidTr="0093474A">
        <w:tc>
          <w:tcPr>
            <w:tcW w:w="7797" w:type="dxa"/>
          </w:tcPr>
          <w:p w14:paraId="45C85E3D" w14:textId="77777777" w:rsidR="00F32AB9" w:rsidRPr="0093474A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93474A">
              <w:rPr>
                <w:rFonts w:ascii="Times New Roman" w:hAnsi="Times New Roman"/>
                <w:lang w:eastAsia="en-US"/>
              </w:rPr>
              <w:t xml:space="preserve"> </w:t>
            </w:r>
            <w:r w:rsidRPr="0093474A">
              <w:rPr>
                <w:rFonts w:ascii="Times New Roman" w:hAnsi="Times New Roman"/>
                <w:noProof/>
                <w:lang w:eastAsia="en-US"/>
              </w:rPr>
              <w:t>Московская обл, г Наро-Фоминск, ул Маршала Жукова Г.К., д 5</w:t>
            </w:r>
          </w:p>
        </w:tc>
        <w:tc>
          <w:tcPr>
            <w:tcW w:w="2976" w:type="dxa"/>
          </w:tcPr>
          <w:p w14:paraId="32D41145" w14:textId="77777777" w:rsidR="00F32AB9" w:rsidRPr="0093474A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93474A">
              <w:rPr>
                <w:rFonts w:ascii="Times New Roman" w:hAnsi="Times New Roman"/>
                <w:lang w:eastAsia="en-US"/>
              </w:rPr>
              <w:t>________года</w:t>
            </w:r>
          </w:p>
          <w:p w14:paraId="0CA74602" w14:textId="77777777" w:rsidR="00F32AB9" w:rsidRPr="0093474A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03EB9CEA" w14:textId="598C83D9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32AB9">
        <w:rPr>
          <w:noProof/>
          <w:lang w:eastAsia="ru-RU"/>
        </w:rPr>
        <w:t>КОМИТЕТ ПО УПРАВЛЕНИЮ ИМУЩЕСТВОМ АДМИНИСТРАЦИИ НАРО-ФОМИНСКОГО ГОРОДСКОГО ОКРУГА</w:t>
      </w:r>
      <w:r w:rsidRPr="00F32AB9">
        <w:rPr>
          <w:lang w:eastAsia="ru-RU"/>
        </w:rPr>
        <w:t xml:space="preserve">, ОГРН </w:t>
      </w:r>
      <w:r w:rsidRPr="00F32AB9">
        <w:rPr>
          <w:noProof/>
          <w:lang w:eastAsia="ru-RU"/>
        </w:rPr>
        <w:t>1035005905098</w:t>
      </w:r>
      <w:r w:rsidRPr="00F32AB9">
        <w:rPr>
          <w:lang w:eastAsia="ru-RU"/>
        </w:rPr>
        <w:t xml:space="preserve">, ИНН/КПП </w:t>
      </w:r>
      <w:r w:rsidRPr="00F32AB9">
        <w:rPr>
          <w:noProof/>
          <w:lang w:eastAsia="ru-RU"/>
        </w:rPr>
        <w:t>5030011263</w:t>
      </w:r>
      <w:r w:rsidRPr="00F32AB9">
        <w:rPr>
          <w:lang w:eastAsia="ru-RU"/>
        </w:rPr>
        <w:t>/</w:t>
      </w:r>
      <w:r w:rsidRPr="00F32AB9">
        <w:rPr>
          <w:noProof/>
          <w:lang w:eastAsia="ru-RU"/>
        </w:rPr>
        <w:t>503001001</w:t>
      </w:r>
      <w:r w:rsidRPr="00F32AB9">
        <w:rPr>
          <w:lang w:eastAsia="ru-RU"/>
        </w:rPr>
        <w:t xml:space="preserve"> в лице </w:t>
      </w:r>
      <w:r w:rsidR="001A5F02">
        <w:rPr>
          <w:noProof/>
          <w:lang w:eastAsia="ru-RU"/>
        </w:rPr>
        <w:t>____________</w:t>
      </w:r>
      <w:r w:rsidRPr="00F32AB9">
        <w:rPr>
          <w:lang w:eastAsia="ru-RU"/>
        </w:rPr>
        <w:t xml:space="preserve">  действующ__ на основании</w:t>
      </w:r>
      <w:r w:rsidR="001A5F02">
        <w:rPr>
          <w:lang w:eastAsia="ru-RU"/>
        </w:rPr>
        <w:t>________</w:t>
      </w:r>
      <w:r w:rsidRPr="00F32AB9">
        <w:rPr>
          <w:lang w:eastAsia="ru-RU"/>
        </w:rPr>
        <w:t xml:space="preserve"> , в дальнейшем именуем__ «Арендодатель», с одной стороны, и </w:t>
      </w:r>
      <w:bookmarkStart w:id="110" w:name="_Hlk115800118"/>
      <w:r w:rsidRPr="00F32AB9">
        <w:rPr>
          <w:lang w:eastAsia="ru-RU"/>
        </w:rPr>
        <w:t>___________</w:t>
      </w:r>
      <w:bookmarkEnd w:id="110"/>
      <w:r w:rsidRPr="00F32AB9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="001A5F02">
        <w:rPr>
          <w:lang w:eastAsia="ru-RU"/>
        </w:rPr>
        <w:t>______</w:t>
      </w:r>
      <w:r w:rsidRPr="00F32AB9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00EF6074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32AB9">
        <w:rPr>
          <w:b/>
          <w:lang w:eastAsia="ru-RU"/>
        </w:rPr>
        <w:t>1.</w:t>
      </w:r>
      <w:r w:rsidRPr="00F32AB9">
        <w:rPr>
          <w:b/>
          <w:lang w:val="en-US" w:eastAsia="ru-RU"/>
        </w:rPr>
        <w:t> </w:t>
      </w:r>
      <w:r w:rsidRPr="00F32AB9">
        <w:rPr>
          <w:b/>
          <w:lang w:eastAsia="ru-RU"/>
        </w:rPr>
        <w:t>Предмет и цель договора</w:t>
      </w:r>
    </w:p>
    <w:p w14:paraId="09E9C7F3" w14:textId="212F5768" w:rsidR="001A5F02" w:rsidRPr="001A5F02" w:rsidRDefault="00F32AB9" w:rsidP="001A5F0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32AB9">
        <w:rPr>
          <w:lang w:eastAsia="ru-RU"/>
        </w:rPr>
        <w:t>1.1.</w:t>
      </w:r>
      <w:r w:rsidRPr="00F32AB9">
        <w:rPr>
          <w:lang w:val="en-US" w:eastAsia="ru-RU"/>
        </w:rPr>
        <w:t> </w:t>
      </w:r>
      <w:r w:rsidRPr="00F32AB9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1" w:name="_Hlk103249777"/>
      <w:bookmarkEnd w:id="111"/>
      <w:r w:rsidRPr="00F32AB9">
        <w:rPr>
          <w:lang w:eastAsia="ru-RU"/>
        </w:rPr>
        <w:t xml:space="preserve"> земельный участок, государственная собственность на который не разграничена, площадью 1</w:t>
      </w:r>
      <w:r w:rsidR="001A5F02">
        <w:rPr>
          <w:lang w:eastAsia="ru-RU"/>
        </w:rPr>
        <w:t xml:space="preserve"> </w:t>
      </w:r>
      <w:r w:rsidRPr="00F32AB9">
        <w:rPr>
          <w:lang w:eastAsia="ru-RU"/>
        </w:rPr>
        <w:t xml:space="preserve">050 кв. м., с кадастровым номером 50:26:0131002:590,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</w:t>
      </w:r>
      <w:r w:rsidR="001A5F02" w:rsidRPr="001A5F02">
        <w:rPr>
          <w:lang w:eastAsia="ru-RU"/>
        </w:rPr>
        <w:t>Московская область, Московская область, Наро-Фоминский городской округ, д. Плаксино.</w:t>
      </w:r>
    </w:p>
    <w:p w14:paraId="0186E5A3" w14:textId="68A85F29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32AB9">
        <w:rPr>
          <w:lang w:eastAsia="ru-RU"/>
        </w:rPr>
        <w:t>1.2.</w:t>
      </w:r>
      <w:r w:rsidRPr="00F32AB9">
        <w:rPr>
          <w:lang w:val="en-US" w:eastAsia="ru-RU"/>
        </w:rPr>
        <w:t> </w:t>
      </w:r>
      <w:r w:rsidRPr="00F32AB9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F32AB9">
        <w:rPr>
          <w:noProof/>
          <w:lang w:eastAsia="ru-RU"/>
        </w:rPr>
        <w:t>Для индивидуального жилищного строительства</w:t>
      </w:r>
      <w:r w:rsidRPr="00F32AB9">
        <w:rPr>
          <w:lang w:eastAsia="ru-RU"/>
        </w:rPr>
        <w:t>».</w:t>
      </w:r>
    </w:p>
    <w:p w14:paraId="2F244E3F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32AB9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136B57D9" w14:textId="77777777" w:rsidR="001A5F02" w:rsidRDefault="001A5F02" w:rsidP="00F32A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1A5F02">
        <w:rPr>
          <w:noProof/>
          <w:lang w:eastAsia="ru-RU"/>
        </w:rPr>
        <w:t>- полностью расположен: Ермолино (Балабаново) Приаэродромная территория аэродрома.</w:t>
      </w:r>
    </w:p>
    <w:p w14:paraId="41106261" w14:textId="29FABE82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32AB9">
        <w:rPr>
          <w:lang w:eastAsia="ru-RU"/>
        </w:rPr>
        <w:t xml:space="preserve">1.4. На Земельном участке отсутствуют объекты. </w:t>
      </w:r>
    </w:p>
    <w:p w14:paraId="2C9AEEE1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32AB9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4ECB0268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32AB9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5D28335C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32AB9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6A47399E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F32AB9">
        <w:rPr>
          <w:b/>
          <w:lang w:eastAsia="ru-RU"/>
        </w:rPr>
        <w:t>2.</w:t>
      </w:r>
      <w:r w:rsidRPr="00F32AB9">
        <w:rPr>
          <w:b/>
          <w:lang w:val="en-US" w:eastAsia="ru-RU"/>
        </w:rPr>
        <w:t> </w:t>
      </w:r>
      <w:r w:rsidRPr="00F32AB9">
        <w:rPr>
          <w:b/>
          <w:lang w:eastAsia="ru-RU"/>
        </w:rPr>
        <w:t>Срок договора</w:t>
      </w:r>
    </w:p>
    <w:p w14:paraId="497A6380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32AB9">
        <w:rPr>
          <w:lang w:eastAsia="ru-RU"/>
        </w:rPr>
        <w:t>2.1.</w:t>
      </w:r>
      <w:r w:rsidRPr="00F32AB9">
        <w:rPr>
          <w:lang w:val="en-US" w:eastAsia="ru-RU"/>
        </w:rPr>
        <w:t> </w:t>
      </w:r>
      <w:r w:rsidRPr="00F32AB9">
        <w:rPr>
          <w:lang w:eastAsia="ru-RU"/>
        </w:rPr>
        <w:t>Договор заключается на срок _______ лет/месяцев с_______по _______.</w:t>
      </w:r>
    </w:p>
    <w:p w14:paraId="7747FE10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32AB9">
        <w:rPr>
          <w:lang w:eastAsia="ru-RU"/>
        </w:rPr>
        <w:t>2.2.</w:t>
      </w:r>
      <w:r w:rsidRPr="00F32AB9">
        <w:rPr>
          <w:lang w:val="en-US" w:eastAsia="ru-RU"/>
        </w:rPr>
        <w:t> </w:t>
      </w:r>
      <w:r w:rsidRPr="00F32AB9">
        <w:rPr>
          <w:lang w:eastAsia="ru-RU"/>
        </w:rPr>
        <w:t>Земельный участок считается переданным Арендодателем Арендатору</w:t>
      </w:r>
      <w:r w:rsidRPr="00F32AB9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1FEAA07A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32AB9">
        <w:rPr>
          <w:lang w:eastAsia="ru-RU"/>
        </w:rPr>
        <w:t>Договор считается заключенным с момента передачи Земельного участка.</w:t>
      </w:r>
      <w:r w:rsidRPr="00F32AB9">
        <w:rPr>
          <w:lang w:eastAsia="ru-RU"/>
        </w:rPr>
        <w:br/>
        <w:t>Акт приема-передачи Земельного участка подписывается одновременно</w:t>
      </w:r>
      <w:r w:rsidRPr="00F32AB9">
        <w:rPr>
          <w:lang w:eastAsia="ru-RU"/>
        </w:rPr>
        <w:br/>
        <w:t>с подписанием Договора.</w:t>
      </w:r>
    </w:p>
    <w:p w14:paraId="071B3B1F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32AB9">
        <w:rPr>
          <w:b/>
          <w:lang w:eastAsia="ru-RU"/>
        </w:rPr>
        <w:t>3.</w:t>
      </w:r>
      <w:r w:rsidRPr="00F32AB9">
        <w:rPr>
          <w:b/>
          <w:lang w:val="en-US" w:eastAsia="ru-RU"/>
        </w:rPr>
        <w:t> </w:t>
      </w:r>
      <w:r w:rsidRPr="00F32AB9">
        <w:rPr>
          <w:b/>
          <w:lang w:eastAsia="ru-RU"/>
        </w:rPr>
        <w:t>Арендная плата</w:t>
      </w:r>
    </w:p>
    <w:p w14:paraId="3AB7BCB9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32AB9">
        <w:rPr>
          <w:lang w:eastAsia="ru-RU"/>
        </w:rPr>
        <w:t>3.1.</w:t>
      </w:r>
      <w:r w:rsidRPr="00F32AB9">
        <w:rPr>
          <w:lang w:val="en-US" w:eastAsia="ru-RU"/>
        </w:rPr>
        <w:t> </w:t>
      </w:r>
      <w:r w:rsidRPr="00F32AB9">
        <w:rPr>
          <w:lang w:eastAsia="ru-RU"/>
        </w:rPr>
        <w:t>Арендная плата начисляется с даты начала срока Договора, указанного</w:t>
      </w:r>
      <w:r w:rsidRPr="00F32AB9">
        <w:rPr>
          <w:lang w:eastAsia="ru-RU"/>
        </w:rPr>
        <w:br/>
        <w:t>в п. 2.1. Договора.</w:t>
      </w:r>
    </w:p>
    <w:p w14:paraId="35CFE258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32AB9">
        <w:rPr>
          <w:lang w:eastAsia="ru-RU"/>
        </w:rPr>
        <w:t>3.2.</w:t>
      </w:r>
      <w:r w:rsidRPr="00F32AB9">
        <w:rPr>
          <w:lang w:val="en-US" w:eastAsia="ru-RU"/>
        </w:rPr>
        <w:t> </w:t>
      </w:r>
      <w:r w:rsidRPr="00F32AB9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032B1B58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32AB9">
        <w:rPr>
          <w:lang w:eastAsia="ru-RU"/>
        </w:rPr>
        <w:t>3.3.</w:t>
      </w:r>
      <w:r w:rsidRPr="00F32AB9">
        <w:rPr>
          <w:lang w:val="en-US" w:eastAsia="ru-RU"/>
        </w:rPr>
        <w:t> </w:t>
      </w:r>
      <w:r w:rsidRPr="00F32AB9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27C4BC7D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32AB9">
        <w:rPr>
          <w:lang w:eastAsia="ru-RU"/>
        </w:rPr>
        <w:lastRenderedPageBreak/>
        <w:t>3.4.</w:t>
      </w:r>
      <w:r w:rsidRPr="00F32AB9">
        <w:rPr>
          <w:lang w:val="en-US" w:eastAsia="ru-RU"/>
        </w:rPr>
        <w:t> </w:t>
      </w:r>
      <w:r w:rsidRPr="00F32AB9">
        <w:rPr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</w:t>
      </w:r>
    </w:p>
    <w:p w14:paraId="417FBFC2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32AB9">
        <w:rPr>
          <w:lang w:eastAsia="ru-RU"/>
        </w:rPr>
        <w:t>3.5.</w:t>
      </w:r>
      <w:r w:rsidRPr="00F32AB9">
        <w:rPr>
          <w:lang w:val="en-US" w:eastAsia="ru-RU"/>
        </w:rPr>
        <w:t> </w:t>
      </w:r>
      <w:r w:rsidRPr="00F32AB9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CEC56BB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32AB9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F32AB9">
        <w:rPr>
          <w:lang w:eastAsia="ru-RU"/>
        </w:rPr>
        <w:br/>
        <w:t>и только при погашении основного долга зачисляется в текущий период</w:t>
      </w:r>
      <w:r w:rsidRPr="00F32AB9">
        <w:rPr>
          <w:lang w:eastAsia="ru-RU"/>
        </w:rPr>
        <w:br/>
        <w:t>по основному обязательству арендной платы.</w:t>
      </w:r>
    </w:p>
    <w:p w14:paraId="71C83B4B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32AB9">
        <w:rPr>
          <w:lang w:eastAsia="ru-RU"/>
        </w:rPr>
        <w:t>3.7. Обязательства по внесению арендной платы за период, установленный</w:t>
      </w:r>
      <w:r w:rsidRPr="00F32AB9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299793A6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32AB9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37081442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32AB9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F32AB9">
        <w:rPr>
          <w:lang w:eastAsia="ru-RU"/>
        </w:rPr>
        <w:br/>
        <w:t>п. 3.4. Договора.</w:t>
      </w:r>
    </w:p>
    <w:p w14:paraId="4BFDF05B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32AB9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67FABEBA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32AB9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F32AB9">
        <w:rPr>
          <w:lang w:eastAsia="ru-RU"/>
        </w:rPr>
        <w:br/>
        <w:t>в федеральном законе о федеральном бюджете на очередной финансовый год</w:t>
      </w:r>
      <w:r w:rsidRPr="00F32AB9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973E673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32AB9">
        <w:rPr>
          <w:b/>
          <w:lang w:eastAsia="ru-RU"/>
        </w:rPr>
        <w:t>4. Права и обязанности Сторон</w:t>
      </w:r>
    </w:p>
    <w:p w14:paraId="0E5C8D71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4.1. Арендодатель имеет право:</w:t>
      </w:r>
    </w:p>
    <w:p w14:paraId="0FAADC5B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28D43A4B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70CD21AA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08916F79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4E6E1A0C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70EA14D3" w14:textId="77777777" w:rsidR="00F32AB9" w:rsidRPr="00F32AB9" w:rsidRDefault="00F32AB9" w:rsidP="00F32AB9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F32AB9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F2DD404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- в случае неиспользования/неосвоения Земельного участка в течение 1 года;</w:t>
      </w:r>
    </w:p>
    <w:p w14:paraId="7C2B96E9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2F495358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- в случае неподписания Арендатором дополнительных соглашений</w:t>
      </w:r>
      <w:r w:rsidRPr="00F32AB9">
        <w:rPr>
          <w:lang w:eastAsia="ru-RU"/>
        </w:rPr>
        <w:br/>
        <w:t>к Договору о внесении изменений, указанных в п. 4.1.3.;</w:t>
      </w:r>
    </w:p>
    <w:p w14:paraId="2B0F239F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- в случае переуступки Арендатором прав и обязанностей по Договору;</w:t>
      </w:r>
    </w:p>
    <w:p w14:paraId="7ED65DA1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- в случае заключения Арендатором договора субаренды Земельного участка;</w:t>
      </w:r>
    </w:p>
    <w:p w14:paraId="00D2E5A6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5C0C408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3F2D3F9F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 xml:space="preserve">4.1.2. На беспрепятственный доступ на территорию Земельного участка с целью его осмотра на </w:t>
      </w:r>
      <w:r w:rsidRPr="00F32AB9">
        <w:rPr>
          <w:lang w:eastAsia="ru-RU"/>
        </w:rPr>
        <w:lastRenderedPageBreak/>
        <w:t>предмет соблюдения условий Договора.</w:t>
      </w:r>
    </w:p>
    <w:p w14:paraId="45EE9E76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6E41FDB0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4AE4D8F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DE25445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4EC7B581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4.2. Арендодатель обязан:</w:t>
      </w:r>
    </w:p>
    <w:p w14:paraId="5E8AF8EB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4.2.1. Передать Арендатору Земельный участок в срок, установленный Договором.</w:t>
      </w:r>
    </w:p>
    <w:p w14:paraId="147C2E29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7B0385C0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4.2.3. Не вмешиваться в хозяйственную деятельность Арендатора, если</w:t>
      </w:r>
      <w:r w:rsidRPr="00F32AB9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512F130E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4.2.4. В письменной форме в пятидневный срок уведомлять Арендатора</w:t>
      </w:r>
      <w:r w:rsidRPr="00F32AB9">
        <w:rPr>
          <w:lang w:eastAsia="ru-RU"/>
        </w:rPr>
        <w:br/>
        <w:t>об изменении реквизитов, указанных в п. 3.4 Договора, а также</w:t>
      </w:r>
      <w:r w:rsidRPr="00F32AB9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15FAE71D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4.3. Арендатор имеет право:</w:t>
      </w:r>
    </w:p>
    <w:p w14:paraId="55811402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53E96DB6" w14:textId="1835D0ED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 w:rsidR="001A5F02">
        <w:rPr>
          <w:lang w:eastAsia="ru-RU"/>
        </w:rPr>
        <w:t>2</w:t>
      </w:r>
      <w:r w:rsidRPr="00F32AB9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3D22C8EB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4.4. Арендатор обязан:</w:t>
      </w:r>
    </w:p>
    <w:p w14:paraId="7A82A520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0105C0F4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4.4.2. Использовать Земельный участок в соответствии с требованиями:</w:t>
      </w:r>
    </w:p>
    <w:p w14:paraId="30037FAB" w14:textId="4B15796D" w:rsidR="001A5F02" w:rsidRPr="001A5F02" w:rsidRDefault="001A5F02" w:rsidP="001A5F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1A5F02">
        <w:rPr>
          <w:noProof/>
          <w:lang w:eastAsia="ru-RU"/>
        </w:rPr>
        <w:t>-</w:t>
      </w:r>
      <w:r>
        <w:rPr>
          <w:noProof/>
          <w:lang w:eastAsia="ru-RU"/>
        </w:rPr>
        <w:t xml:space="preserve"> </w:t>
      </w:r>
      <w:r w:rsidRPr="001A5F02">
        <w:rPr>
          <w:noProof/>
          <w:lang w:eastAsia="ru-RU"/>
        </w:rPr>
        <w:t>Воздушного кодекса Российской Федерации;</w:t>
      </w:r>
    </w:p>
    <w:p w14:paraId="11458A9B" w14:textId="0E19FF3C" w:rsidR="001A5F02" w:rsidRPr="001A5F02" w:rsidRDefault="001A5F02" w:rsidP="001A5F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1A5F02">
        <w:rPr>
          <w:noProof/>
          <w:lang w:eastAsia="ru-RU"/>
        </w:rPr>
        <w:t>-</w:t>
      </w:r>
      <w:r>
        <w:rPr>
          <w:noProof/>
          <w:lang w:eastAsia="ru-RU"/>
        </w:rPr>
        <w:t> </w:t>
      </w:r>
      <w:r w:rsidRPr="001A5F02">
        <w:rPr>
          <w:noProof/>
          <w:lang w:eastAsia="ru-RU"/>
        </w:rPr>
        <w:t>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2A8510D0" w14:textId="77777777" w:rsidR="001A5F02" w:rsidRPr="001A5F02" w:rsidRDefault="001A5F02" w:rsidP="001A5F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1A5F02">
        <w:rPr>
          <w:noProof/>
          <w:lang w:eastAsia="ru-RU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1710D30F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4.4.3. При досрочном расторжении Договора или по истечении</w:t>
      </w:r>
      <w:r w:rsidRPr="00F32AB9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B7DA623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1E5B75B1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4.4.5. Обеспечивать Арендодателю, органам муниципального</w:t>
      </w:r>
      <w:r w:rsidRPr="00F32AB9">
        <w:rPr>
          <w:lang w:eastAsia="ru-RU"/>
        </w:rPr>
        <w:br/>
        <w:t>и государственного контроля свободный доступ на Земельный участок,</w:t>
      </w:r>
      <w:r w:rsidRPr="00F32AB9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35BECD36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73D35626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4.4.7. В десятидневный срок со дня изменения своего наименования</w:t>
      </w:r>
      <w:r w:rsidRPr="00F32AB9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0D9CDF3A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lastRenderedPageBreak/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562C6B71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0122B0CF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4.4.10. В случае получения уведомления от Арендодателя согласно</w:t>
      </w:r>
      <w:r w:rsidRPr="00F32AB9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2AE5B81D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4.4.11. Передать Земельный участок Арендодателю по Акту приема-передачи</w:t>
      </w:r>
      <w:r w:rsidRPr="00F32AB9">
        <w:rPr>
          <w:lang w:eastAsia="ru-RU"/>
        </w:rPr>
        <w:br/>
        <w:t>в течение пяти дней после окончания срока действия Договора или даты</w:t>
      </w:r>
      <w:r w:rsidRPr="00F32AB9">
        <w:rPr>
          <w:lang w:eastAsia="ru-RU"/>
        </w:rPr>
        <w:br/>
        <w:t>его досрочного расторжения.</w:t>
      </w:r>
    </w:p>
    <w:p w14:paraId="49D4EBE1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0869F6B0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4.4.13. Письменно сообщить Арендодателю не позднее чем за три месяца</w:t>
      </w:r>
      <w:r w:rsidRPr="00F32AB9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642974EF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4.5. Арендатор не вправе уступать права и осуществлять перевод долга</w:t>
      </w:r>
      <w:r w:rsidRPr="00F32AB9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2577DB1A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021D4BF7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32AB9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38F7FC34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32AB9">
        <w:rPr>
          <w:b/>
          <w:lang w:eastAsia="ru-RU"/>
        </w:rPr>
        <w:t>5. Ответственность Сторон</w:t>
      </w:r>
    </w:p>
    <w:p w14:paraId="1C931696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51D62BBE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2058FB28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0A7ECEC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1538E6D7" w14:textId="2E9A56B9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5.4. В случае систематического (2 и более раза) неправильного указания</w:t>
      </w:r>
      <w:r w:rsidRPr="00F32AB9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1A5F02">
        <w:rPr>
          <w:lang w:eastAsia="ru-RU"/>
        </w:rPr>
        <w:t xml:space="preserve"> </w:t>
      </w:r>
      <w:r w:rsidRPr="00F32AB9">
        <w:rPr>
          <w:lang w:eastAsia="ru-RU"/>
        </w:rPr>
        <w:t>в бюджет.</w:t>
      </w:r>
    </w:p>
    <w:p w14:paraId="42FC760F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5.5. Арендатор не может быть освобожден от исполнения обязательств</w:t>
      </w:r>
      <w:r w:rsidRPr="00F32AB9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6A4A00E0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32AB9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34109301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32AB9">
        <w:rPr>
          <w:b/>
          <w:lang w:eastAsia="ru-RU"/>
        </w:rPr>
        <w:t>6. Рассмотрение споров</w:t>
      </w:r>
    </w:p>
    <w:p w14:paraId="7AE449FA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22F6FA00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32AB9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77E1A757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32AB9">
        <w:rPr>
          <w:b/>
          <w:lang w:eastAsia="ru-RU"/>
        </w:rPr>
        <w:lastRenderedPageBreak/>
        <w:t>7. Изменение условий договора</w:t>
      </w:r>
    </w:p>
    <w:p w14:paraId="26DDB08A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1CA6265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7.2. Изменение вида разрешенного использования Земельного участка</w:t>
      </w:r>
      <w:r w:rsidRPr="00F32AB9">
        <w:rPr>
          <w:lang w:eastAsia="ru-RU"/>
        </w:rPr>
        <w:br/>
        <w:t>не допускается.</w:t>
      </w:r>
    </w:p>
    <w:p w14:paraId="6C2D825F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32AB9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28EF73DE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32AB9">
        <w:rPr>
          <w:lang w:eastAsia="ru-RU"/>
        </w:rPr>
        <w:t>7.4. Арендатору запрещается заключать договор субаренды Земельного участка.</w:t>
      </w:r>
    </w:p>
    <w:p w14:paraId="053CE125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32AB9">
        <w:rPr>
          <w:b/>
          <w:lang w:eastAsia="ru-RU"/>
        </w:rPr>
        <w:t>8. Дополнительные и особые условия договора</w:t>
      </w:r>
    </w:p>
    <w:p w14:paraId="5907C86E" w14:textId="77777777" w:rsidR="0072250D" w:rsidRPr="001D1B46" w:rsidRDefault="0072250D" w:rsidP="007225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bookmarkStart w:id="112" w:name="_Hlk129886474"/>
      <w:r w:rsidRPr="001D1B46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1AA108BE" w14:textId="77777777" w:rsidR="0072250D" w:rsidRPr="001D1B46" w:rsidRDefault="0072250D" w:rsidP="007225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2ED92044" w14:textId="77777777" w:rsidR="0072250D" w:rsidRPr="001D1B46" w:rsidRDefault="0072250D" w:rsidP="007225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5AB78FDE" w14:textId="77777777" w:rsidR="0072250D" w:rsidRPr="001D1B46" w:rsidRDefault="0072250D" w:rsidP="007225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Договор, а так же все изменения и дополнения к нему, не подлежит государственной регистрации (для договоров аренды, заключенных на срок менее 1 года).</w:t>
      </w:r>
    </w:p>
    <w:p w14:paraId="4F171635" w14:textId="77777777" w:rsidR="0072250D" w:rsidRPr="001D1B46" w:rsidRDefault="0072250D" w:rsidP="007225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43BBD1EF" w14:textId="77777777" w:rsidR="0072250D" w:rsidRPr="001D1B46" w:rsidRDefault="0072250D" w:rsidP="007225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46643348" w14:textId="1771A022" w:rsidR="00F32AB9" w:rsidRPr="00F32AB9" w:rsidRDefault="0072250D" w:rsidP="007225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 (для договоров аренды, заключенных на срок менее 1 года).</w:t>
      </w:r>
      <w:bookmarkEnd w:id="112"/>
      <w:r w:rsidR="00F32AB9" w:rsidRPr="00F32AB9">
        <w:rPr>
          <w:lang w:eastAsia="ru-RU"/>
        </w:rPr>
        <w:t>.</w:t>
      </w:r>
    </w:p>
    <w:p w14:paraId="38922A8D" w14:textId="77777777" w:rsidR="0072250D" w:rsidRDefault="0072250D" w:rsidP="00F32AB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0D10295A" w14:textId="0C912DAE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32AB9">
        <w:rPr>
          <w:b/>
          <w:lang w:eastAsia="ru-RU"/>
        </w:rPr>
        <w:t>9. Приложения к Договору</w:t>
      </w:r>
    </w:p>
    <w:p w14:paraId="400F0D27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32AB9">
        <w:rPr>
          <w:lang w:eastAsia="ru-RU"/>
        </w:rPr>
        <w:t>К Договору прилагается и является его неотъемлемой частью:</w:t>
      </w:r>
    </w:p>
    <w:p w14:paraId="1C78787F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32AB9">
        <w:rPr>
          <w:lang w:eastAsia="ru-RU"/>
        </w:rPr>
        <w:t>Приложение № 1. Протокол.</w:t>
      </w:r>
    </w:p>
    <w:p w14:paraId="54B3661E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32AB9">
        <w:rPr>
          <w:lang w:eastAsia="ru-RU"/>
        </w:rPr>
        <w:t>Приложение № 2. Расчет арендной платы.</w:t>
      </w:r>
    </w:p>
    <w:p w14:paraId="01617FC5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32AB9">
        <w:rPr>
          <w:lang w:eastAsia="ru-RU"/>
        </w:rPr>
        <w:t>Приложение № 3. Акт приема-передачи Земельного участка.</w:t>
      </w:r>
    </w:p>
    <w:p w14:paraId="146F4724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32AB9">
        <w:rPr>
          <w:b/>
          <w:lang w:eastAsia="ru-RU"/>
        </w:rPr>
        <w:t>10. Адреса, реквизиты и подписи Сторон</w:t>
      </w:r>
    </w:p>
    <w:p w14:paraId="0C08E7C1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89"/>
        <w:gridCol w:w="5489"/>
      </w:tblGrid>
      <w:tr w:rsidR="00F32AB9" w:rsidRPr="001A5F02" w14:paraId="4D133CF3" w14:textId="77777777" w:rsidTr="001A5F02">
        <w:trPr>
          <w:trHeight w:val="2303"/>
        </w:trPr>
        <w:tc>
          <w:tcPr>
            <w:tcW w:w="2500" w:type="pct"/>
          </w:tcPr>
          <w:p w14:paraId="4CAF9484" w14:textId="77777777" w:rsidR="00F32AB9" w:rsidRPr="001A5F02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F02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6E17365" w14:textId="77777777" w:rsidR="00F32AB9" w:rsidRPr="001A5F02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F02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1214A6FC" w14:textId="77777777" w:rsidR="00F32AB9" w:rsidRPr="001A5F02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F02">
              <w:rPr>
                <w:rFonts w:ascii="Times New Roman" w:hAnsi="Times New Roman"/>
                <w:noProof/>
                <w:lang w:eastAsia="en-US"/>
              </w:rPr>
              <w:t>Московская обл, г Наро-Фоминск, ул Маршала Жукова Г.К., д 5</w:t>
            </w:r>
          </w:p>
          <w:p w14:paraId="3D56DB5A" w14:textId="77777777" w:rsidR="00F32AB9" w:rsidRPr="001A5F02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F02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4829E250" w14:textId="77777777" w:rsidR="00F32AB9" w:rsidRPr="001A5F02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F02">
              <w:rPr>
                <w:rFonts w:ascii="Times New Roman" w:hAnsi="Times New Roman"/>
                <w:noProof/>
                <w:lang w:eastAsia="en-US"/>
              </w:rPr>
              <w:t>Московская обл, г Наро-Фоминск, ул Маршала Жукова Г.К., д 5</w:t>
            </w:r>
          </w:p>
          <w:p w14:paraId="09DBF002" w14:textId="77777777" w:rsidR="00F32AB9" w:rsidRPr="001A5F02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1A5F02">
              <w:rPr>
                <w:rFonts w:ascii="Times New Roman" w:hAnsi="Times New Roman"/>
                <w:lang w:eastAsia="en-US"/>
              </w:rPr>
              <w:t>ИНН</w:t>
            </w:r>
            <w:r w:rsidRPr="001A5F02">
              <w:rPr>
                <w:rFonts w:ascii="Times New Roman" w:hAnsi="Times New Roman"/>
                <w:lang w:val="en-US" w:eastAsia="en-US"/>
              </w:rPr>
              <w:t>/</w:t>
            </w:r>
            <w:r w:rsidRPr="001A5F02">
              <w:rPr>
                <w:rFonts w:ascii="Times New Roman" w:hAnsi="Times New Roman"/>
                <w:lang w:eastAsia="en-US"/>
              </w:rPr>
              <w:t>КПП</w:t>
            </w:r>
            <w:r w:rsidRPr="001A5F02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1A5F02">
              <w:rPr>
                <w:rFonts w:ascii="Times New Roman" w:hAnsi="Times New Roman"/>
                <w:noProof/>
                <w:lang w:val="en-US" w:eastAsia="en-US"/>
              </w:rPr>
              <w:t>5030011263</w:t>
            </w:r>
            <w:r w:rsidRPr="001A5F02">
              <w:rPr>
                <w:rFonts w:ascii="Times New Roman" w:hAnsi="Times New Roman"/>
                <w:lang w:val="en-US" w:eastAsia="en-US"/>
              </w:rPr>
              <w:t>/</w:t>
            </w:r>
            <w:r w:rsidRPr="001A5F02">
              <w:rPr>
                <w:rFonts w:ascii="Times New Roman" w:hAnsi="Times New Roman"/>
                <w:noProof/>
                <w:lang w:val="en-US" w:eastAsia="en-US"/>
              </w:rPr>
              <w:t>503001001</w:t>
            </w:r>
          </w:p>
        </w:tc>
        <w:tc>
          <w:tcPr>
            <w:tcW w:w="2500" w:type="pct"/>
          </w:tcPr>
          <w:p w14:paraId="55932124" w14:textId="77777777" w:rsidR="00F32AB9" w:rsidRPr="001A5F02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F02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086B4690" w14:textId="77777777" w:rsidR="00F32AB9" w:rsidRPr="001A5F02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F02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167EA5AE" w14:textId="77777777" w:rsidR="00F32AB9" w:rsidRPr="001A5F02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F02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13A6D3DD" w14:textId="77777777" w:rsidR="00F32AB9" w:rsidRPr="001A5F02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F02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021A7BFD" w14:textId="77777777" w:rsidR="00F32AB9" w:rsidRPr="001A5F02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F32AB9" w:rsidRPr="001A5F02" w14:paraId="01638BF7" w14:textId="77777777" w:rsidTr="00F32AB9">
        <w:tc>
          <w:tcPr>
            <w:tcW w:w="2500" w:type="pct"/>
          </w:tcPr>
          <w:p w14:paraId="001A2049" w14:textId="77777777" w:rsidR="001A5F02" w:rsidRPr="001A5F02" w:rsidRDefault="00F32AB9" w:rsidP="001A5F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F02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="001A5F02" w:rsidRPr="001A5F02">
              <w:rPr>
                <w:rFonts w:ascii="Times New Roman" w:hAnsi="Times New Roman"/>
                <w:lang w:eastAsia="en-US"/>
              </w:rPr>
              <w:t>(Ф.И.О.)</w:t>
            </w:r>
          </w:p>
          <w:p w14:paraId="76161E47" w14:textId="05553922" w:rsidR="00F32AB9" w:rsidRPr="001A5F02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  <w:p w14:paraId="49947F21" w14:textId="77777777" w:rsidR="00F32AB9" w:rsidRPr="001A5F02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0DE0036" w14:textId="77777777" w:rsidR="00F32AB9" w:rsidRPr="001A5F02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F02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3FBAEEAF" w14:textId="77777777" w:rsidR="00F32AB9" w:rsidRPr="001A5F02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62FD34C8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F32AB9">
        <w:rPr>
          <w:rFonts w:ascii="Courier New" w:hAnsi="Courier New" w:cs="Courier New"/>
          <w:lang w:val="en-US" w:eastAsia="ru-RU"/>
        </w:rPr>
        <w:lastRenderedPageBreak/>
        <w:br w:type="page"/>
      </w:r>
    </w:p>
    <w:p w14:paraId="26DEC363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F32AB9">
        <w:rPr>
          <w:lang w:eastAsia="ru-RU"/>
        </w:rPr>
        <w:lastRenderedPageBreak/>
        <w:t>Приложение № 2 к договору аренды</w:t>
      </w:r>
      <w:r w:rsidRPr="00F32AB9">
        <w:rPr>
          <w:lang w:eastAsia="ru-RU"/>
        </w:rPr>
        <w:br/>
        <w:t>№ _______</w:t>
      </w:r>
      <w:r w:rsidRPr="00F32AB9">
        <w:rPr>
          <w:lang w:eastAsia="ru-RU"/>
        </w:rPr>
        <w:br/>
        <w:t>от «___» __________ 20___  года</w:t>
      </w:r>
    </w:p>
    <w:p w14:paraId="4AFA6D07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4358B00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32AB9">
        <w:rPr>
          <w:lang w:eastAsia="ru-RU"/>
        </w:rPr>
        <w:t>Расчет арендной платы за Земельный участок</w:t>
      </w:r>
    </w:p>
    <w:p w14:paraId="1522303B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32AB9">
        <w:rPr>
          <w:lang w:eastAsia="ru-RU"/>
        </w:rPr>
        <w:t>1. Годовая арендная плата (Апл) за Земельный участок рассчитывается</w:t>
      </w:r>
      <w:r w:rsidRPr="00F32AB9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F32AB9" w:rsidRPr="00F32AB9" w14:paraId="580670C1" w14:textId="77777777" w:rsidTr="00F32AB9">
        <w:trPr>
          <w:trHeight w:val="569"/>
        </w:trPr>
        <w:tc>
          <w:tcPr>
            <w:tcW w:w="562" w:type="dxa"/>
          </w:tcPr>
          <w:p w14:paraId="5BA107DF" w14:textId="77777777" w:rsidR="00F32AB9" w:rsidRPr="00F32AB9" w:rsidRDefault="00F32AB9" w:rsidP="00F32AB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32AB9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4BB7D7F1" w14:textId="77777777" w:rsidR="00F32AB9" w:rsidRPr="00F32AB9" w:rsidRDefault="00F32AB9" w:rsidP="00F32AB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32AB9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66E421E6" w14:textId="77777777" w:rsidR="00F32AB9" w:rsidRPr="00F32AB9" w:rsidRDefault="00F32AB9" w:rsidP="00F32AB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32AB9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58F55D3A" w14:textId="77777777" w:rsidR="00F32AB9" w:rsidRPr="00F32AB9" w:rsidRDefault="00F32AB9" w:rsidP="00F32AB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32AB9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F32AB9" w:rsidRPr="00F32AB9" w14:paraId="13FF5EB2" w14:textId="77777777" w:rsidTr="00F32AB9">
        <w:trPr>
          <w:trHeight w:val="70"/>
        </w:trPr>
        <w:tc>
          <w:tcPr>
            <w:tcW w:w="562" w:type="dxa"/>
          </w:tcPr>
          <w:p w14:paraId="0A209188" w14:textId="77777777" w:rsidR="00F32AB9" w:rsidRPr="00F32AB9" w:rsidRDefault="00F32AB9" w:rsidP="00F32AB9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F32AB9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1E7BB3B9" w14:textId="77777777" w:rsidR="00F32AB9" w:rsidRPr="00F32AB9" w:rsidRDefault="00F32AB9" w:rsidP="00F32AB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32AB9">
              <w:rPr>
                <w:rFonts w:eastAsia="Arial Unicode MS"/>
                <w:lang w:val="en-US" w:eastAsia="ru-RU"/>
              </w:rPr>
              <w:t>1050</w:t>
            </w:r>
          </w:p>
        </w:tc>
        <w:tc>
          <w:tcPr>
            <w:tcW w:w="5103" w:type="dxa"/>
          </w:tcPr>
          <w:p w14:paraId="0AAA8538" w14:textId="77777777" w:rsidR="00F32AB9" w:rsidRPr="00F32AB9" w:rsidRDefault="00F32AB9" w:rsidP="00F32AB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32AB9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4AC573FC" w14:textId="77777777" w:rsidR="00F32AB9" w:rsidRPr="00F32AB9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46E08577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F32AB9">
        <w:rPr>
          <w:lang w:eastAsia="ru-RU"/>
        </w:rPr>
        <w:t>2.</w:t>
      </w:r>
      <w:r w:rsidRPr="00F32AB9">
        <w:rPr>
          <w:lang w:val="en-US" w:eastAsia="ru-RU"/>
        </w:rPr>
        <w:t> </w:t>
      </w:r>
      <w:r w:rsidRPr="00F32AB9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146"/>
        <w:gridCol w:w="5751"/>
      </w:tblGrid>
      <w:tr w:rsidR="00F32AB9" w:rsidRPr="00F32AB9" w14:paraId="4359287A" w14:textId="77777777" w:rsidTr="00F32AB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D05EA" w14:textId="77777777" w:rsidR="00F32AB9" w:rsidRPr="00F32AB9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88BA20" w14:textId="77777777" w:rsidR="00F32AB9" w:rsidRPr="00F32AB9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32AB9">
              <w:rPr>
                <w:lang w:eastAsia="ru-RU"/>
              </w:rPr>
              <w:t>Арендная плата (руб.)</w:t>
            </w:r>
            <w:r w:rsidRPr="00F32AB9">
              <w:rPr>
                <w:color w:val="0000FF"/>
                <w:lang w:eastAsia="ru-RU"/>
              </w:rPr>
              <w:t>*</w:t>
            </w:r>
          </w:p>
        </w:tc>
      </w:tr>
      <w:tr w:rsidR="00F32AB9" w:rsidRPr="00F32AB9" w14:paraId="11B6A060" w14:textId="77777777" w:rsidTr="00F32AB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2BBC4" w14:textId="77777777" w:rsidR="00F32AB9" w:rsidRPr="00F32AB9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32AB9">
              <w:rPr>
                <w:lang w:eastAsia="ru-RU"/>
              </w:rPr>
              <w:t>Квартал/Месяц</w:t>
            </w:r>
            <w:r w:rsidRPr="00F32AB9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A3A2D" w14:textId="77777777" w:rsidR="00F32AB9" w:rsidRPr="00F32AB9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F32AB9" w:rsidRPr="00F32AB9" w14:paraId="393703FA" w14:textId="77777777" w:rsidTr="00F32AB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33360E" w14:textId="77777777" w:rsidR="00F32AB9" w:rsidRPr="00F32AB9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32AB9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D6CE3" w14:textId="77777777" w:rsidR="00F32AB9" w:rsidRPr="00F32AB9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EA05A8D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F32AB9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38BE86B3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04252B4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32AB9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89"/>
        <w:gridCol w:w="5489"/>
      </w:tblGrid>
      <w:tr w:rsidR="00F32AB9" w:rsidRPr="001A5F02" w14:paraId="537BA7EA" w14:textId="77777777" w:rsidTr="00F32AB9">
        <w:tc>
          <w:tcPr>
            <w:tcW w:w="2500" w:type="pct"/>
          </w:tcPr>
          <w:p w14:paraId="0B6B766C" w14:textId="77777777" w:rsidR="00F32AB9" w:rsidRPr="001A5F02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F02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4AAB519" w14:textId="77777777" w:rsidR="00F32AB9" w:rsidRPr="001A5F02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3F25A37" w14:textId="77777777" w:rsidR="00F32AB9" w:rsidRPr="001A5F02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F02">
              <w:rPr>
                <w:rFonts w:ascii="Times New Roman" w:hAnsi="Times New Roman"/>
                <w:lang w:eastAsia="en-US"/>
              </w:rPr>
              <w:t>Арендатор</w:t>
            </w:r>
            <w:r w:rsidRPr="001A5F02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F32AB9" w:rsidRPr="001A5F02" w14:paraId="48F50904" w14:textId="77777777" w:rsidTr="00F32AB9">
        <w:tc>
          <w:tcPr>
            <w:tcW w:w="2500" w:type="pct"/>
          </w:tcPr>
          <w:p w14:paraId="49E5997B" w14:textId="70A94FCE" w:rsidR="00F32AB9" w:rsidRPr="001A5F02" w:rsidRDefault="001A5F02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1A5F02">
              <w:rPr>
                <w:rFonts w:ascii="Times New Roman" w:hAnsi="Times New Roman"/>
                <w:lang w:val="en-US" w:eastAsia="en-US"/>
              </w:rPr>
              <w:t>__________ (Ф.И.О.)</w:t>
            </w:r>
          </w:p>
        </w:tc>
        <w:tc>
          <w:tcPr>
            <w:tcW w:w="2500" w:type="pct"/>
          </w:tcPr>
          <w:p w14:paraId="083DE133" w14:textId="77777777" w:rsidR="00F32AB9" w:rsidRPr="001A5F02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F02">
              <w:rPr>
                <w:rFonts w:ascii="Times New Roman" w:hAnsi="Times New Roman"/>
                <w:lang w:val="en-US" w:eastAsia="en-US"/>
              </w:rPr>
              <w:t>__________</w:t>
            </w:r>
            <w:r w:rsidRPr="001A5F02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B67ADB9" w14:textId="77777777" w:rsidR="00F32AB9" w:rsidRPr="00F32AB9" w:rsidRDefault="00F32AB9" w:rsidP="00F32AB9">
      <w:pPr>
        <w:suppressAutoHyphens w:val="0"/>
        <w:jc w:val="both"/>
        <w:rPr>
          <w:lang w:val="en-US" w:eastAsia="ru-RU"/>
        </w:rPr>
      </w:pPr>
      <w:r w:rsidRPr="00F32AB9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53809927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F32AB9">
        <w:rPr>
          <w:lang w:eastAsia="ru-RU"/>
        </w:rPr>
        <w:lastRenderedPageBreak/>
        <w:t>Приложение № 3 к договору аренды</w:t>
      </w:r>
      <w:r w:rsidRPr="00F32AB9">
        <w:rPr>
          <w:lang w:eastAsia="ru-RU"/>
        </w:rPr>
        <w:br/>
        <w:t>№ _______</w:t>
      </w:r>
      <w:r w:rsidRPr="00F32AB9">
        <w:rPr>
          <w:lang w:eastAsia="ru-RU"/>
        </w:rPr>
        <w:br/>
        <w:t>от «___» __________ 20___ года</w:t>
      </w:r>
    </w:p>
    <w:p w14:paraId="07804C41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FFA2058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F32AB9">
        <w:rPr>
          <w:lang w:eastAsia="ru-RU"/>
        </w:rPr>
        <w:t>Акт приема-передачи земельного участка</w:t>
      </w:r>
    </w:p>
    <w:p w14:paraId="19B7BBCB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8AC1CD5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32AB9">
        <w:rPr>
          <w:lang w:eastAsia="ru-RU"/>
        </w:rPr>
        <w:t>_______________ в лице _______________, действующ___ на основании _______________, в дальнейшем именуем___ «Арендодатель», с одной стороны,</w:t>
      </w:r>
      <w:r w:rsidRPr="00F32AB9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F32AB9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3DDAF929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32AB9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1495754F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32AB9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44C22241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32AB9">
        <w:rPr>
          <w:lang w:eastAsia="ru-RU"/>
        </w:rPr>
        <w:t>3. Арендатор претензий к Арендодателю не имеет.</w:t>
      </w:r>
    </w:p>
    <w:p w14:paraId="66A8E72F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8B9F287" w14:textId="77777777" w:rsidR="00F32AB9" w:rsidRPr="00F32AB9" w:rsidRDefault="00F32AB9" w:rsidP="00F32AB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32AB9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89"/>
        <w:gridCol w:w="5489"/>
      </w:tblGrid>
      <w:tr w:rsidR="00F32AB9" w:rsidRPr="001A5F02" w14:paraId="4B32DF37" w14:textId="77777777" w:rsidTr="00F32AB9">
        <w:tc>
          <w:tcPr>
            <w:tcW w:w="2500" w:type="pct"/>
          </w:tcPr>
          <w:p w14:paraId="109A19EF" w14:textId="77777777" w:rsidR="00F32AB9" w:rsidRPr="001A5F02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F02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2E1A717" w14:textId="77777777" w:rsidR="00F32AB9" w:rsidRPr="001A5F02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5D3D8DA" w14:textId="77777777" w:rsidR="00F32AB9" w:rsidRPr="001A5F02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F02">
              <w:rPr>
                <w:rFonts w:ascii="Times New Roman" w:hAnsi="Times New Roman"/>
                <w:lang w:eastAsia="en-US"/>
              </w:rPr>
              <w:t>Арендатор</w:t>
            </w:r>
            <w:r w:rsidRPr="001A5F02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F32AB9" w:rsidRPr="001A5F02" w14:paraId="3C1280A9" w14:textId="77777777" w:rsidTr="00F32AB9">
        <w:tc>
          <w:tcPr>
            <w:tcW w:w="2500" w:type="pct"/>
          </w:tcPr>
          <w:p w14:paraId="79AA1E6A" w14:textId="4596B5AE" w:rsidR="00F32AB9" w:rsidRPr="001A5F02" w:rsidRDefault="001A5F02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1A5F02">
              <w:rPr>
                <w:rFonts w:ascii="Times New Roman" w:hAnsi="Times New Roman"/>
                <w:lang w:val="en-US" w:eastAsia="en-US"/>
              </w:rPr>
              <w:t>__________ (Ф.И.О.)</w:t>
            </w:r>
          </w:p>
        </w:tc>
        <w:tc>
          <w:tcPr>
            <w:tcW w:w="2500" w:type="pct"/>
          </w:tcPr>
          <w:p w14:paraId="0E5DB5C2" w14:textId="77777777" w:rsidR="00F32AB9" w:rsidRPr="001A5F02" w:rsidRDefault="00F32AB9" w:rsidP="00F32A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F02">
              <w:rPr>
                <w:rFonts w:ascii="Times New Roman" w:hAnsi="Times New Roman"/>
                <w:lang w:val="en-US" w:eastAsia="en-US"/>
              </w:rPr>
              <w:t>__________</w:t>
            </w:r>
            <w:r w:rsidRPr="001A5F02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2CDE9B2D" w14:textId="77777777" w:rsidR="00F32AB9" w:rsidRPr="00F32AB9" w:rsidRDefault="00F32AB9" w:rsidP="00F32AB9">
      <w:pPr>
        <w:suppressAutoHyphens w:val="0"/>
        <w:jc w:val="both"/>
        <w:rPr>
          <w:rFonts w:eastAsia="Arial Unicode MS"/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9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720B4E51" w14:textId="77777777" w:rsidR="0072250D" w:rsidRDefault="0072250D" w:rsidP="0072250D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36C86759" w14:textId="42C0C746" w:rsidR="0072250D" w:rsidRDefault="0072250D" w:rsidP="0072250D">
      <w:pPr>
        <w:jc w:val="center"/>
      </w:pPr>
      <w:r>
        <w:rPr>
          <w:noProof/>
          <w:lang w:eastAsia="ru-RU"/>
        </w:rPr>
        <w:drawing>
          <wp:inline distT="0" distB="0" distL="0" distR="0" wp14:anchorId="19FAE266" wp14:editId="53280E7E">
            <wp:extent cx="6067425" cy="8562975"/>
            <wp:effectExtent l="0" t="0" r="9525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186CA" w14:textId="77777777" w:rsidR="0072250D" w:rsidRDefault="0072250D" w:rsidP="0072250D">
      <w:pPr>
        <w:jc w:val="center"/>
      </w:pPr>
    </w:p>
    <w:p w14:paraId="240CDBD6" w14:textId="77777777" w:rsidR="0072250D" w:rsidRDefault="0072250D" w:rsidP="0072250D">
      <w:pPr>
        <w:jc w:val="center"/>
      </w:pPr>
    </w:p>
    <w:p w14:paraId="1C5A5C2A" w14:textId="77777777" w:rsidR="0072250D" w:rsidRDefault="0072250D" w:rsidP="0072250D">
      <w:pPr>
        <w:jc w:val="center"/>
      </w:pPr>
    </w:p>
    <w:p w14:paraId="518E6C4E" w14:textId="77777777" w:rsidR="0072250D" w:rsidRDefault="0072250D" w:rsidP="0072250D">
      <w:pPr>
        <w:jc w:val="center"/>
      </w:pPr>
    </w:p>
    <w:p w14:paraId="5FDDDD40" w14:textId="7D5B5B47" w:rsidR="0072250D" w:rsidRDefault="0072250D" w:rsidP="0072250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8CC2CB6" wp14:editId="138C02FD">
            <wp:extent cx="6810375" cy="961072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DD630" w14:textId="0687A40F" w:rsidR="0072250D" w:rsidRDefault="0072250D" w:rsidP="0072250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BDC0ACC" wp14:editId="32A88874">
            <wp:extent cx="6810375" cy="9610725"/>
            <wp:effectExtent l="0" t="0" r="9525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EC588" w14:textId="1D23BB55" w:rsidR="0072250D" w:rsidRDefault="0072250D" w:rsidP="0072250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97154B" wp14:editId="6AF03B66">
            <wp:extent cx="6810375" cy="9610725"/>
            <wp:effectExtent l="0" t="0" r="952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CC0EE" w14:textId="614BB94A" w:rsidR="0072250D" w:rsidRDefault="0072250D" w:rsidP="0072250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618A846" wp14:editId="68E62CA6">
            <wp:extent cx="6810375" cy="961072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C25217" w14:textId="4DF15702" w:rsidR="0072250D" w:rsidRDefault="0072250D" w:rsidP="0072250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AFC70F4" wp14:editId="345C2482">
            <wp:extent cx="6810375" cy="9610725"/>
            <wp:effectExtent l="0" t="0" r="9525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3F7D9" w14:textId="64770EBD" w:rsidR="0072250D" w:rsidRDefault="0072250D" w:rsidP="0072250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1860D4B" wp14:editId="1031E050">
            <wp:extent cx="6810375" cy="961072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82237" w14:textId="1220C5E4" w:rsidR="0072250D" w:rsidRDefault="0072250D" w:rsidP="0072250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EB8C91D" wp14:editId="6291E591">
            <wp:extent cx="6810375" cy="9610725"/>
            <wp:effectExtent l="0" t="0" r="9525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55E6A" w14:textId="5480599F" w:rsidR="0072250D" w:rsidRDefault="0072250D" w:rsidP="0072250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20859B2" wp14:editId="41076A28">
            <wp:extent cx="6810375" cy="9610725"/>
            <wp:effectExtent l="0" t="0" r="9525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3D876" w14:textId="612FE8A5" w:rsidR="0072250D" w:rsidRDefault="0072250D" w:rsidP="0072250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565B463" wp14:editId="223187B5">
            <wp:extent cx="6810375" cy="9610725"/>
            <wp:effectExtent l="0" t="0" r="9525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3D312" w14:textId="54F754BE" w:rsidR="0072250D" w:rsidRDefault="0072250D" w:rsidP="0072250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9C6390C" wp14:editId="0145270A">
            <wp:extent cx="6810375" cy="96107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56030" w14:textId="70A6CF45" w:rsidR="0072250D" w:rsidRDefault="0072250D" w:rsidP="0072250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487373C" wp14:editId="6CAAD47E">
            <wp:extent cx="6810375" cy="961072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7E308" w14:textId="570D6455" w:rsidR="0072250D" w:rsidRDefault="0072250D" w:rsidP="0072250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25EC347" wp14:editId="30200285">
            <wp:extent cx="6810375" cy="9610725"/>
            <wp:effectExtent l="0" t="0" r="9525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DA2B2" w14:textId="08096E76" w:rsidR="0072250D" w:rsidRDefault="0072250D" w:rsidP="0072250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8764366" wp14:editId="40513FCD">
            <wp:extent cx="6810375" cy="96107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732A6" w14:textId="738CFF73" w:rsidR="0072250D" w:rsidRDefault="0072250D" w:rsidP="0072250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C047A44" wp14:editId="0F6D6A20">
            <wp:extent cx="6810375" cy="9610725"/>
            <wp:effectExtent l="0" t="0" r="952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ED5AE" w14:textId="58CADF18" w:rsidR="0072250D" w:rsidRDefault="0072250D" w:rsidP="0072250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2D37738" wp14:editId="6A1C3FDD">
            <wp:extent cx="6810375" cy="96107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86A13" w14:textId="79361BE9" w:rsidR="0072250D" w:rsidRDefault="0072250D" w:rsidP="0072250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5916420" wp14:editId="54270D4D">
            <wp:extent cx="6810375" cy="96107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A2A07" w14:textId="424AD469" w:rsidR="0072250D" w:rsidRDefault="0072250D" w:rsidP="0072250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5BB1616" wp14:editId="788931DD">
            <wp:extent cx="6810375" cy="96107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B2131" w14:textId="64424890" w:rsidR="0072250D" w:rsidRDefault="0072250D" w:rsidP="0072250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54B2A93" wp14:editId="2757897D">
            <wp:extent cx="6810375" cy="96107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515B0" w14:textId="2198C89E" w:rsidR="0072250D" w:rsidRDefault="0072250D" w:rsidP="0072250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FAD2869" wp14:editId="0B2EE877">
            <wp:extent cx="6810375" cy="96107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DE651" w14:textId="516E2108" w:rsidR="0072250D" w:rsidRDefault="0072250D" w:rsidP="0072250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0F42A45" wp14:editId="775D4D5F">
            <wp:extent cx="6810375" cy="96107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9820C" w14:textId="70EB04BE" w:rsidR="0072250D" w:rsidRDefault="0072250D" w:rsidP="0072250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2068902" wp14:editId="588E94B0">
            <wp:extent cx="6810375" cy="96107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EF149" w14:textId="55D03F82" w:rsidR="0072250D" w:rsidRDefault="0072250D" w:rsidP="0072250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FC2F9F4" wp14:editId="4CD9AD0A">
            <wp:extent cx="6810375" cy="96107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B38CA" w14:textId="77777777" w:rsidR="0072250D" w:rsidRDefault="0072250D" w:rsidP="0072250D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Hlk128660106"/>
      <w:r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3"/>
    <w:p w14:paraId="26BE6ADC" w14:textId="77777777" w:rsidR="0072250D" w:rsidRDefault="0072250D" w:rsidP="0072250D"/>
    <w:p w14:paraId="72164CB7" w14:textId="529B6914" w:rsidR="0072250D" w:rsidRDefault="0072250D" w:rsidP="0072250D">
      <w:r>
        <w:rPr>
          <w:noProof/>
          <w:lang w:eastAsia="ru-RU"/>
        </w:rPr>
        <w:drawing>
          <wp:inline distT="0" distB="0" distL="0" distR="0" wp14:anchorId="65FBD284" wp14:editId="359FE831">
            <wp:extent cx="6181725" cy="8743950"/>
            <wp:effectExtent l="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74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9FDAB" w14:textId="77777777" w:rsidR="0072250D" w:rsidRDefault="0072250D" w:rsidP="0072250D"/>
    <w:p w14:paraId="34D56642" w14:textId="77777777" w:rsidR="0072250D" w:rsidRDefault="0072250D" w:rsidP="0072250D"/>
    <w:p w14:paraId="79C0C358" w14:textId="5C2514D2" w:rsidR="0072250D" w:rsidRDefault="0072250D" w:rsidP="0072250D">
      <w:r>
        <w:rPr>
          <w:noProof/>
          <w:lang w:eastAsia="ru-RU"/>
        </w:rPr>
        <w:lastRenderedPageBreak/>
        <w:drawing>
          <wp:inline distT="0" distB="0" distL="0" distR="0" wp14:anchorId="08C7F9BC" wp14:editId="02539919">
            <wp:extent cx="6791325" cy="96107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31135" w14:textId="3C5F69DA" w:rsidR="0072250D" w:rsidRDefault="0072250D" w:rsidP="0072250D">
      <w:r>
        <w:rPr>
          <w:noProof/>
          <w:lang w:eastAsia="ru-RU"/>
        </w:rPr>
        <w:lastRenderedPageBreak/>
        <w:drawing>
          <wp:inline distT="0" distB="0" distL="0" distR="0" wp14:anchorId="7AC4445C" wp14:editId="61740E8F">
            <wp:extent cx="6791325" cy="96107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82367" w14:textId="440B92FA" w:rsidR="0072250D" w:rsidRDefault="0072250D" w:rsidP="0072250D">
      <w:r>
        <w:rPr>
          <w:noProof/>
          <w:lang w:eastAsia="ru-RU"/>
        </w:rPr>
        <w:lastRenderedPageBreak/>
        <w:drawing>
          <wp:inline distT="0" distB="0" distL="0" distR="0" wp14:anchorId="567F7DEC" wp14:editId="29DDFBA4">
            <wp:extent cx="6791325" cy="961072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2F7B7" w14:textId="5C833CFC" w:rsidR="0072250D" w:rsidRDefault="0072250D" w:rsidP="0072250D">
      <w:r>
        <w:rPr>
          <w:noProof/>
          <w:lang w:eastAsia="ru-RU"/>
        </w:rPr>
        <w:lastRenderedPageBreak/>
        <w:drawing>
          <wp:inline distT="0" distB="0" distL="0" distR="0" wp14:anchorId="740EB45A" wp14:editId="49B2696C">
            <wp:extent cx="6784975" cy="9611360"/>
            <wp:effectExtent l="0" t="0" r="0" b="88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60465" w14:textId="7F88E188" w:rsidR="0072250D" w:rsidRDefault="0072250D" w:rsidP="0072250D">
      <w:r>
        <w:rPr>
          <w:noProof/>
          <w:lang w:eastAsia="ru-RU"/>
        </w:rPr>
        <w:lastRenderedPageBreak/>
        <w:drawing>
          <wp:inline distT="0" distB="0" distL="0" distR="0" wp14:anchorId="7329D6EE" wp14:editId="361C878C">
            <wp:extent cx="6784975" cy="9611360"/>
            <wp:effectExtent l="0" t="0" r="0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35329" w14:textId="44F6E76A" w:rsidR="0072250D" w:rsidRDefault="0072250D" w:rsidP="0072250D">
      <w:r>
        <w:rPr>
          <w:noProof/>
          <w:lang w:eastAsia="ru-RU"/>
        </w:rPr>
        <w:lastRenderedPageBreak/>
        <w:drawing>
          <wp:inline distT="0" distB="0" distL="0" distR="0" wp14:anchorId="27275A94" wp14:editId="080F1074">
            <wp:extent cx="6784975" cy="9611360"/>
            <wp:effectExtent l="0" t="0" r="0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A15C6" w14:textId="0C36B065" w:rsidR="0072250D" w:rsidRDefault="0072250D" w:rsidP="0072250D">
      <w:r>
        <w:rPr>
          <w:noProof/>
          <w:lang w:eastAsia="ru-RU"/>
        </w:rPr>
        <w:lastRenderedPageBreak/>
        <w:drawing>
          <wp:inline distT="0" distB="0" distL="0" distR="0" wp14:anchorId="2BCAABD2" wp14:editId="55FDFF44">
            <wp:extent cx="6784975" cy="9611360"/>
            <wp:effectExtent l="0" t="0" r="0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22A83" w14:textId="1CFC9E9E" w:rsidR="0072250D" w:rsidRDefault="0072250D" w:rsidP="0072250D">
      <w:r>
        <w:rPr>
          <w:noProof/>
          <w:lang w:eastAsia="ru-RU"/>
        </w:rPr>
        <w:lastRenderedPageBreak/>
        <w:drawing>
          <wp:inline distT="0" distB="0" distL="0" distR="0" wp14:anchorId="192E58C7" wp14:editId="2EF8E1D6">
            <wp:extent cx="6791325" cy="96107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5DEC5" w14:textId="37437C87" w:rsidR="0072250D" w:rsidRDefault="0072250D" w:rsidP="0072250D">
      <w:r>
        <w:rPr>
          <w:noProof/>
          <w:lang w:eastAsia="ru-RU"/>
        </w:rPr>
        <w:lastRenderedPageBreak/>
        <w:drawing>
          <wp:inline distT="0" distB="0" distL="0" distR="0" wp14:anchorId="22109AB1" wp14:editId="35AFBADB">
            <wp:extent cx="6616426" cy="93726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33" cy="9377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2250D">
        <w:rPr>
          <w:b/>
          <w:bCs/>
        </w:rPr>
        <w:t>».</w:t>
      </w:r>
    </w:p>
    <w:sectPr w:rsidR="0072250D" w:rsidSect="00482092">
      <w:footerReference w:type="default" r:id="rId81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0DF5687" w14:textId="77777777" w:rsidR="0072250D" w:rsidRDefault="0072250D">
      <w:r>
        <w:separator/>
      </w:r>
    </w:p>
  </w:endnote>
  <w:endnote w:type="continuationSeparator" w:id="0">
    <w:p w14:paraId="151B7DCE" w14:textId="77777777" w:rsidR="0072250D" w:rsidRDefault="007225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Gothic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72250D" w:rsidRDefault="0072250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F46B0" w:rsidRPr="008F46B0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72250D" w:rsidRPr="001A6C06" w:rsidRDefault="0072250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9CD3433" w14:textId="77777777" w:rsidR="0072250D" w:rsidRDefault="0072250D">
      <w:r>
        <w:separator/>
      </w:r>
    </w:p>
  </w:footnote>
  <w:footnote w:type="continuationSeparator" w:id="0">
    <w:p w14:paraId="5E3A8E59" w14:textId="77777777" w:rsidR="0072250D" w:rsidRDefault="0072250D">
      <w:r>
        <w:continuationSeparator/>
      </w:r>
    </w:p>
  </w:footnote>
  <w:footnote w:id="1">
    <w:p w14:paraId="0F4CE2F6" w14:textId="0FB4D139" w:rsidR="0072250D" w:rsidRPr="004A1670" w:rsidRDefault="0072250D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72250D" w:rsidRPr="00077940" w:rsidRDefault="0072250D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72250D" w:rsidRPr="00077940" w:rsidRDefault="0072250D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72250D" w:rsidRPr="00077940" w:rsidRDefault="0072250D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72250D" w:rsidRPr="00482092" w:rsidRDefault="0072250D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en-US" w:vendorID="64" w:dllVersion="131078" w:nlCheck="1" w:checkStyle="1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+6aju5UKBAd1MDAH4TSVTHeIjY3EQBN3hPkVhsH9K+kZ8q4YlBuXzV24bmHobCwOhRjEu24f+gj5rNER4g4nQ==" w:salt="akMHhPwJU6Smhpm9zDSrK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5F02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AB9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230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4F03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2F7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87A5F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07C8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8797E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50D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1E8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0F1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19F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6B0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74A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53C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598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AB9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5F02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F32AB9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7901E8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5F02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F32AB9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7901E8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6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5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95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43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54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7.pn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63" Type="http://schemas.openxmlformats.org/officeDocument/2006/relationships/image" Target="media/image47.jpeg"/><Relationship Id="rId68" Type="http://schemas.openxmlformats.org/officeDocument/2006/relationships/image" Target="media/image52.jpeg"/><Relationship Id="rId16" Type="http://schemas.openxmlformats.org/officeDocument/2006/relationships/image" Target="media/image2.jpeg"/><Relationship Id="rId11" Type="http://schemas.openxmlformats.org/officeDocument/2006/relationships/hyperlink" Target="http://www.torgi.gov.ru" TargetMode="External"/><Relationship Id="rId32" Type="http://schemas.openxmlformats.org/officeDocument/2006/relationships/image" Target="media/image18.jpeg"/><Relationship Id="rId37" Type="http://schemas.microsoft.com/office/2007/relationships/hdphoto" Target="media/hdphoto2.wdp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74" Type="http://schemas.openxmlformats.org/officeDocument/2006/relationships/image" Target="media/image58.jpeg"/><Relationship Id="rId79" Type="http://schemas.openxmlformats.org/officeDocument/2006/relationships/image" Target="media/image63.jpeg"/><Relationship Id="rId5" Type="http://schemas.openxmlformats.org/officeDocument/2006/relationships/settings" Target="settings.xml"/><Relationship Id="rId61" Type="http://schemas.openxmlformats.org/officeDocument/2006/relationships/image" Target="media/image45.jpeg"/><Relationship Id="rId82" Type="http://schemas.openxmlformats.org/officeDocument/2006/relationships/fontTable" Target="fontTable.xml"/><Relationship Id="rId19" Type="http://schemas.openxmlformats.org/officeDocument/2006/relationships/image" Target="media/image5.jpeg"/><Relationship Id="rId14" Type="http://schemas.openxmlformats.org/officeDocument/2006/relationships/hyperlink" Target="https://arenda.mosreg.ru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microsoft.com/office/2007/relationships/hdphoto" Target="media/hdphoto1.wdp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56" Type="http://schemas.openxmlformats.org/officeDocument/2006/relationships/image" Target="media/image40.jpeg"/><Relationship Id="rId64" Type="http://schemas.openxmlformats.org/officeDocument/2006/relationships/image" Target="media/image48.jpeg"/><Relationship Id="rId69" Type="http://schemas.openxmlformats.org/officeDocument/2006/relationships/image" Target="media/image53.jpeg"/><Relationship Id="rId77" Type="http://schemas.openxmlformats.org/officeDocument/2006/relationships/image" Target="media/image61.jpeg"/><Relationship Id="rId8" Type="http://schemas.openxmlformats.org/officeDocument/2006/relationships/endnotes" Target="endnotes.xml"/><Relationship Id="rId51" Type="http://schemas.openxmlformats.org/officeDocument/2006/relationships/image" Target="media/image35.jpeg"/><Relationship Id="rId72" Type="http://schemas.openxmlformats.org/officeDocument/2006/relationships/image" Target="media/image56.jpeg"/><Relationship Id="rId80" Type="http://schemas.openxmlformats.org/officeDocument/2006/relationships/image" Target="media/image64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59" Type="http://schemas.openxmlformats.org/officeDocument/2006/relationships/image" Target="media/image43.jpeg"/><Relationship Id="rId67" Type="http://schemas.openxmlformats.org/officeDocument/2006/relationships/image" Target="media/image51.jpeg"/><Relationship Id="rId20" Type="http://schemas.openxmlformats.org/officeDocument/2006/relationships/image" Target="media/image6.jpeg"/><Relationship Id="rId41" Type="http://schemas.openxmlformats.org/officeDocument/2006/relationships/image" Target="media/image25.jpeg"/><Relationship Id="rId54" Type="http://schemas.openxmlformats.org/officeDocument/2006/relationships/image" Target="media/image38.jpeg"/><Relationship Id="rId62" Type="http://schemas.openxmlformats.org/officeDocument/2006/relationships/image" Target="media/image46.jpeg"/><Relationship Id="rId70" Type="http://schemas.openxmlformats.org/officeDocument/2006/relationships/image" Target="media/image54.jpeg"/><Relationship Id="rId75" Type="http://schemas.openxmlformats.org/officeDocument/2006/relationships/image" Target="media/image59.jpe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1.png"/><Relationship Id="rId49" Type="http://schemas.openxmlformats.org/officeDocument/2006/relationships/image" Target="media/image33.jpeg"/><Relationship Id="rId57" Type="http://schemas.openxmlformats.org/officeDocument/2006/relationships/image" Target="media/image41.jpeg"/><Relationship Id="rId10" Type="http://schemas.openxmlformats.org/officeDocument/2006/relationships/hyperlink" Target="https://www.rts-tender.ru/tariffs/platform-property-sales-tariffs" TargetMode="External"/><Relationship Id="rId31" Type="http://schemas.openxmlformats.org/officeDocument/2006/relationships/image" Target="media/image17.jpeg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81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yperlink" Target="http://www.zakaz-mo.mosreg.ru" TargetMode="External"/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4.jpeg"/><Relationship Id="rId39" Type="http://schemas.openxmlformats.org/officeDocument/2006/relationships/image" Target="media/image23.png"/><Relationship Id="rId34" Type="http://schemas.openxmlformats.org/officeDocument/2006/relationships/image" Target="media/image20.pn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76" Type="http://schemas.openxmlformats.org/officeDocument/2006/relationships/image" Target="media/image60.jpeg"/><Relationship Id="rId7" Type="http://schemas.openxmlformats.org/officeDocument/2006/relationships/footnotes" Target="footnotes.xml"/><Relationship Id="rId71" Type="http://schemas.openxmlformats.org/officeDocument/2006/relationships/image" Target="media/image55.jpeg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image" Target="media/image10.jpeg"/><Relationship Id="rId40" Type="http://schemas.openxmlformats.org/officeDocument/2006/relationships/image" Target="media/image24.png"/><Relationship Id="rId45" Type="http://schemas.openxmlformats.org/officeDocument/2006/relationships/image" Target="media/image29.jpeg"/><Relationship Id="rId66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41946CF-7359-4EDD-AB27-3F5D9CFBBB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87</Pages>
  <Words>9526</Words>
  <Characters>54300</Characters>
  <Application>Microsoft Office Word</Application>
  <DocSecurity>8</DocSecurity>
  <Lines>452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63699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Щетинина Ирина Сергеевна</cp:lastModifiedBy>
  <cp:revision>2</cp:revision>
  <cp:lastPrinted>2023-03-17T09:44:00Z</cp:lastPrinted>
  <dcterms:created xsi:type="dcterms:W3CDTF">2023-03-24T07:45:00Z</dcterms:created>
  <dcterms:modified xsi:type="dcterms:W3CDTF">2023-03-24T07:45:00Z</dcterms:modified>
</cp:coreProperties>
</file>