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7DF86B10" w14:textId="3FE082C6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bookmarkStart w:id="0" w:name="_GoBack"/>
      <w:bookmarkEnd w:id="0"/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4636E0AD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permStart w:id="1937506576" w:edGrp="everyone"/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58723917" w:rsidR="00E2146D" w:rsidRPr="00526AE0" w:rsidRDefault="0018006A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 xml:space="preserve">ИЗМЕНЕНИЯ В </w:t>
      </w:r>
      <w:r w:rsidR="00AA002F"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0FAEE6E7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3E7B4C">
        <w:rPr>
          <w:b/>
          <w:bCs/>
          <w:color w:val="0000FF"/>
          <w:sz w:val="28"/>
          <w:szCs w:val="28"/>
          <w:lang w:eastAsia="ru-RU"/>
        </w:rPr>
        <w:t>НФ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AD4A6A">
        <w:rPr>
          <w:b/>
          <w:bCs/>
          <w:color w:val="0000FF"/>
          <w:sz w:val="28"/>
          <w:szCs w:val="28"/>
          <w:lang w:eastAsia="ru-RU"/>
        </w:rPr>
        <w:t>3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02215C">
        <w:rPr>
          <w:b/>
          <w:bCs/>
          <w:color w:val="0000FF"/>
          <w:sz w:val="28"/>
          <w:szCs w:val="28"/>
          <w:lang w:eastAsia="ru-RU"/>
        </w:rPr>
        <w:t xml:space="preserve">1587 </w:t>
      </w:r>
      <w:permEnd w:id="1699494554"/>
    </w:p>
    <w:p w14:paraId="20748926" w14:textId="77777777" w:rsidR="003E7B4C" w:rsidRDefault="001166DE" w:rsidP="003E7B4C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1" w:name="_Hlk92786058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</w:t>
      </w:r>
      <w:r w:rsidR="00623503">
        <w:rPr>
          <w:color w:val="0000FF"/>
          <w:sz w:val="28"/>
          <w:szCs w:val="28"/>
          <w:lang w:eastAsia="ru-RU"/>
        </w:rPr>
        <w:t xml:space="preserve">ьного участка, </w:t>
      </w:r>
      <w:bookmarkEnd w:id="1"/>
      <w:r w:rsidR="003E7B4C">
        <w:rPr>
          <w:color w:val="0000FF"/>
          <w:sz w:val="28"/>
          <w:szCs w:val="28"/>
          <w:lang w:eastAsia="ru-RU"/>
        </w:rPr>
        <w:t>государственная</w:t>
      </w:r>
    </w:p>
    <w:p w14:paraId="31BE46FB" w14:textId="77777777" w:rsidR="003E7B4C" w:rsidRDefault="003E7B4C" w:rsidP="003E7B4C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6BB5CC4B" w14:textId="77777777" w:rsidR="003E7B4C" w:rsidRDefault="003E7B4C" w:rsidP="003E7B4C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Наро-Фоминского городского округа Московской области, вид разрешенного</w:t>
      </w:r>
    </w:p>
    <w:p w14:paraId="386B5388" w14:textId="669258B8" w:rsidR="003E7B4C" w:rsidRDefault="003E7B4C" w:rsidP="003E7B4C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использования: бытовое обслуживание</w:t>
      </w:r>
    </w:p>
    <w:p w14:paraId="08704CAB" w14:textId="77777777" w:rsidR="003E7B4C" w:rsidRDefault="003E7B4C" w:rsidP="003E7B4C">
      <w:pPr>
        <w:autoSpaceDE w:val="0"/>
        <w:jc w:val="center"/>
        <w:rPr>
          <w:b/>
          <w:bCs/>
          <w:sz w:val="28"/>
          <w:szCs w:val="28"/>
        </w:rPr>
      </w:pPr>
    </w:p>
    <w:p w14:paraId="137D3A55" w14:textId="573A01CE" w:rsidR="001109BE" w:rsidRDefault="001109BE" w:rsidP="003E7B4C">
      <w:pPr>
        <w:autoSpaceDE w:val="0"/>
        <w:jc w:val="center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5D75520E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2170C2" w:rsidRPr="002170C2">
        <w:rPr>
          <w:b/>
          <w:bCs/>
          <w:color w:val="0000FF"/>
          <w:sz w:val="28"/>
          <w:szCs w:val="28"/>
          <w:lang w:eastAsia="ru-RU"/>
        </w:rPr>
        <w:t>00300060113384</w:t>
      </w:r>
      <w:r w:rsidR="002170C2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5C7127F8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3E7B4C">
        <w:rPr>
          <w:b/>
          <w:color w:val="0000FF"/>
          <w:sz w:val="28"/>
          <w:szCs w:val="28"/>
        </w:rPr>
        <w:t>29</w:t>
      </w:r>
      <w:r w:rsidR="0002545A">
        <w:rPr>
          <w:b/>
          <w:color w:val="0000FF"/>
          <w:sz w:val="28"/>
          <w:szCs w:val="28"/>
        </w:rPr>
        <w:t>.</w:t>
      </w:r>
      <w:r w:rsidR="003E7B4C">
        <w:rPr>
          <w:b/>
          <w:color w:val="0000FF"/>
          <w:sz w:val="28"/>
          <w:szCs w:val="28"/>
        </w:rPr>
        <w:t>05</w:t>
      </w:r>
      <w:r w:rsidR="00F8259C" w:rsidRPr="00501101">
        <w:rPr>
          <w:b/>
          <w:color w:val="0000FF"/>
          <w:sz w:val="28"/>
          <w:szCs w:val="28"/>
        </w:rPr>
        <w:t>.202</w:t>
      </w:r>
      <w:r w:rsidR="00AD4A6A">
        <w:rPr>
          <w:b/>
          <w:color w:val="0000FF"/>
          <w:sz w:val="28"/>
          <w:szCs w:val="28"/>
        </w:rPr>
        <w:t>3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004DCE4C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18006A">
        <w:rPr>
          <w:b/>
          <w:color w:val="0000FF"/>
          <w:sz w:val="28"/>
          <w:szCs w:val="28"/>
        </w:rPr>
        <w:t>14</w:t>
      </w:r>
      <w:r w:rsidR="0002545A">
        <w:rPr>
          <w:b/>
          <w:color w:val="0000FF"/>
          <w:sz w:val="28"/>
          <w:szCs w:val="28"/>
        </w:rPr>
        <w:t>.</w:t>
      </w:r>
      <w:r w:rsidR="00C67E72">
        <w:rPr>
          <w:b/>
          <w:color w:val="0000FF"/>
          <w:sz w:val="28"/>
          <w:szCs w:val="28"/>
        </w:rPr>
        <w:t>0</w:t>
      </w:r>
      <w:r w:rsidR="0018006A">
        <w:rPr>
          <w:b/>
          <w:color w:val="0000FF"/>
          <w:sz w:val="28"/>
          <w:szCs w:val="28"/>
        </w:rPr>
        <w:t>8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0FBBD252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18006A">
        <w:rPr>
          <w:b/>
          <w:color w:val="0000FF"/>
          <w:sz w:val="28"/>
          <w:szCs w:val="28"/>
        </w:rPr>
        <w:t>17</w:t>
      </w:r>
      <w:r w:rsidR="0002545A">
        <w:rPr>
          <w:b/>
          <w:color w:val="0000FF"/>
          <w:sz w:val="28"/>
          <w:szCs w:val="28"/>
        </w:rPr>
        <w:t>.</w:t>
      </w:r>
      <w:r w:rsidR="00C67E72">
        <w:rPr>
          <w:b/>
          <w:color w:val="0000FF"/>
          <w:sz w:val="28"/>
          <w:szCs w:val="28"/>
        </w:rPr>
        <w:t>0</w:t>
      </w:r>
      <w:r w:rsidR="0018006A">
        <w:rPr>
          <w:b/>
          <w:color w:val="0000FF"/>
          <w:sz w:val="28"/>
          <w:szCs w:val="28"/>
        </w:rPr>
        <w:t>8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413F14F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AD4A6A">
        <w:rPr>
          <w:b/>
          <w:bCs/>
          <w:sz w:val="26"/>
          <w:szCs w:val="26"/>
        </w:rPr>
        <w:t>3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057143C6" w14:textId="08B562BB" w:rsidR="0018006A" w:rsidRPr="0018006A" w:rsidRDefault="0018006A" w:rsidP="0018006A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sz w:val="22"/>
          <w:szCs w:val="22"/>
        </w:rPr>
      </w:pPr>
      <w:bookmarkStart w:id="2" w:name="_Toc479691583"/>
      <w:permEnd w:id="1919557836"/>
      <w:r w:rsidRPr="0018006A">
        <w:rPr>
          <w:rFonts w:ascii="Times New Roman" w:hAnsi="Times New Roman" w:cs="Times New Roman"/>
          <w:sz w:val="22"/>
          <w:szCs w:val="22"/>
        </w:rPr>
        <w:lastRenderedPageBreak/>
        <w:t>В связи с продлением заявочной кампании и переносом даты аукциона внести следующие изменения в Извещение о проведении аукциона в электронной форме № АЗЭ-НФ/23-1587 на право заключения договора аренды земельного участка, государственная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18006A">
        <w:rPr>
          <w:rFonts w:ascii="Times New Roman" w:hAnsi="Times New Roman" w:cs="Times New Roman"/>
          <w:sz w:val="22"/>
          <w:szCs w:val="22"/>
        </w:rPr>
        <w:t>собственность на который не разграничена, расположенного на территории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18006A">
        <w:rPr>
          <w:rFonts w:ascii="Times New Roman" w:hAnsi="Times New Roman" w:cs="Times New Roman"/>
          <w:sz w:val="22"/>
          <w:szCs w:val="22"/>
        </w:rPr>
        <w:t>Наро-Фоминского городского округа Московской области, вид разрешенного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18006A">
        <w:rPr>
          <w:rFonts w:ascii="Times New Roman" w:hAnsi="Times New Roman" w:cs="Times New Roman"/>
          <w:sz w:val="22"/>
          <w:szCs w:val="22"/>
        </w:rPr>
        <w:t>использования: бытовое обслуживание (далее – Извещение о проведении аукциона):</w:t>
      </w:r>
    </w:p>
    <w:p w14:paraId="223C3F8C" w14:textId="77777777" w:rsidR="0018006A" w:rsidRDefault="0018006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</w:p>
    <w:p w14:paraId="38FD1208" w14:textId="49801DAD" w:rsidR="0011232C" w:rsidRPr="00526AE0" w:rsidRDefault="0018006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«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1DF7970F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2367C364" w14:textId="77777777" w:rsidR="005A44F9" w:rsidRPr="000E3CE0" w:rsidRDefault="005A44F9" w:rsidP="005A44F9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Постановления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3E6AD485" w14:textId="6417BC75" w:rsidR="005A44F9" w:rsidRPr="00526AE0" w:rsidRDefault="005A44F9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Закона Московской области от 07.06.1996 №</w:t>
      </w:r>
      <w:r w:rsidR="00843BB9">
        <w:rPr>
          <w:noProof/>
          <w:sz w:val="22"/>
          <w:szCs w:val="22"/>
        </w:rPr>
        <w:t xml:space="preserve"> </w:t>
      </w:r>
      <w:r w:rsidRPr="000E3CE0">
        <w:rPr>
          <w:noProof/>
          <w:sz w:val="22"/>
          <w:szCs w:val="22"/>
        </w:rPr>
        <w:t>23/96-ОЗ «О регулировании земельных отношений</w:t>
      </w:r>
      <w:r w:rsidRPr="000E3CE0">
        <w:rPr>
          <w:noProof/>
          <w:sz w:val="22"/>
          <w:szCs w:val="22"/>
        </w:rPr>
        <w:br/>
        <w:t>в Московской области»;</w:t>
      </w:r>
    </w:p>
    <w:p w14:paraId="15D92D43" w14:textId="55B5B04F" w:rsidR="003E7B4C" w:rsidRDefault="005D18D0" w:rsidP="003E7B4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="003E7B4C">
        <w:rPr>
          <w:bCs/>
          <w:color w:val="0000FF"/>
          <w:sz w:val="22"/>
          <w:szCs w:val="22"/>
          <w:lang w:eastAsia="ru-RU"/>
        </w:rPr>
        <w:t>Сводного заключения Министерства имущественных отношений Московской области от 23.05.2023</w:t>
      </w:r>
      <w:r w:rsidR="003E7B4C">
        <w:rPr>
          <w:bCs/>
          <w:color w:val="0000FF"/>
          <w:sz w:val="22"/>
          <w:szCs w:val="22"/>
          <w:lang w:eastAsia="ru-RU"/>
        </w:rPr>
        <w:br/>
        <w:t>№ 91-З п. 20;</w:t>
      </w:r>
    </w:p>
    <w:p w14:paraId="4C979EFB" w14:textId="43CD656B" w:rsidR="004F5A3B" w:rsidRPr="00475725" w:rsidRDefault="003E7B4C" w:rsidP="003E7B4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Cs/>
          <w:color w:val="0000FF"/>
          <w:sz w:val="22"/>
          <w:szCs w:val="22"/>
          <w:lang w:eastAsia="ru-RU"/>
        </w:rPr>
        <w:t xml:space="preserve">- постановления Администрации Наро-Фоминского городского округа Московской области от 24.05.2023 </w:t>
      </w:r>
      <w:r>
        <w:rPr>
          <w:bCs/>
          <w:color w:val="0000FF"/>
          <w:sz w:val="22"/>
          <w:szCs w:val="22"/>
          <w:lang w:eastAsia="ru-RU"/>
        </w:rPr>
        <w:br/>
        <w:t xml:space="preserve">№ 1462 «О проведении аукциона в электронной форме на право заключения договора аренды земельного участка с кадастровым номером </w:t>
      </w:r>
      <w:r w:rsidRPr="003E7B4C">
        <w:rPr>
          <w:bCs/>
          <w:color w:val="0000FF"/>
          <w:sz w:val="22"/>
          <w:szCs w:val="22"/>
          <w:lang w:eastAsia="ru-RU"/>
        </w:rPr>
        <w:t>50:26:0160404:680</w:t>
      </w:r>
      <w:r>
        <w:rPr>
          <w:bCs/>
          <w:color w:val="0000FF"/>
          <w:sz w:val="22"/>
          <w:szCs w:val="22"/>
          <w:lang w:eastAsia="ru-RU"/>
        </w:rPr>
        <w:t>»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3D771399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о проведении аукциона, 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соблюдение сроков заключения договора аренды земельного</w:t>
      </w:r>
      <w:r w:rsidR="00AE056E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участка и осуществляющий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51A1C192" w14:textId="77777777" w:rsidR="003E7B4C" w:rsidRDefault="00DC1D6B">
      <w:pPr>
        <w:suppressAutoHyphens w:val="0"/>
        <w:autoSpaceDE w:val="0"/>
        <w:autoSpaceDN w:val="0"/>
        <w:adjustRightInd w:val="0"/>
        <w:divId w:val="1206525457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3E7B4C">
        <w:rPr>
          <w:b/>
          <w:bCs/>
          <w:color w:val="0000FF"/>
          <w:sz w:val="22"/>
          <w:szCs w:val="22"/>
          <w:lang w:eastAsia="ru-RU"/>
        </w:rPr>
        <w:t>Администрация Наро-Фоминского городского округа Московской области</w:t>
      </w:r>
    </w:p>
    <w:p w14:paraId="458BCC0A" w14:textId="77777777" w:rsidR="003E7B4C" w:rsidRDefault="003E7B4C">
      <w:pPr>
        <w:suppressAutoHyphens w:val="0"/>
        <w:autoSpaceDE w:val="0"/>
        <w:autoSpaceDN w:val="0"/>
        <w:adjustRightInd w:val="0"/>
        <w:divId w:val="1206525457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Местонахождение: </w:t>
      </w:r>
      <w:r>
        <w:rPr>
          <w:color w:val="0000FF"/>
          <w:sz w:val="22"/>
          <w:szCs w:val="22"/>
          <w:lang w:eastAsia="ru-RU"/>
        </w:rPr>
        <w:t>143300, Московская область, г. Наро-Фоминск, ул. Маршала Жукова Г.К., дом 2</w:t>
      </w:r>
    </w:p>
    <w:p w14:paraId="1F1F78D9" w14:textId="77777777" w:rsidR="003E7B4C" w:rsidRDefault="003E7B4C">
      <w:pPr>
        <w:suppressAutoHyphens w:val="0"/>
        <w:autoSpaceDE w:val="0"/>
        <w:autoSpaceDN w:val="0"/>
        <w:adjustRightInd w:val="0"/>
        <w:divId w:val="1206525457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Адрес сайта: </w:t>
      </w:r>
      <w:r>
        <w:rPr>
          <w:color w:val="0000FF"/>
          <w:sz w:val="22"/>
          <w:szCs w:val="22"/>
          <w:lang w:eastAsia="ru-RU"/>
        </w:rPr>
        <w:t>www.nfreg.ru</w:t>
      </w:r>
    </w:p>
    <w:p w14:paraId="156BCED0" w14:textId="77777777" w:rsidR="003E7B4C" w:rsidRDefault="003E7B4C">
      <w:pPr>
        <w:suppressAutoHyphens w:val="0"/>
        <w:autoSpaceDE w:val="0"/>
        <w:autoSpaceDN w:val="0"/>
        <w:adjustRightInd w:val="0"/>
        <w:divId w:val="1206525457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admnf@mosreg.ru</w:t>
      </w:r>
    </w:p>
    <w:p w14:paraId="63E9BAF5" w14:textId="77777777" w:rsidR="003E7B4C" w:rsidRDefault="003E7B4C">
      <w:pPr>
        <w:suppressAutoHyphens w:val="0"/>
        <w:autoSpaceDE w:val="0"/>
        <w:autoSpaceDN w:val="0"/>
        <w:adjustRightInd w:val="0"/>
        <w:divId w:val="1206525457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Телефон: </w:t>
      </w:r>
      <w:r>
        <w:rPr>
          <w:color w:val="0000FF"/>
          <w:sz w:val="22"/>
          <w:szCs w:val="22"/>
          <w:lang w:eastAsia="ru-RU"/>
        </w:rPr>
        <w:t>+7 (496) 343-51-81.</w:t>
      </w:r>
    </w:p>
    <w:p w14:paraId="18B62817" w14:textId="77777777" w:rsidR="003E7B4C" w:rsidRDefault="003E7B4C">
      <w:pPr>
        <w:suppressAutoHyphens w:val="0"/>
        <w:autoSpaceDE w:val="0"/>
        <w:autoSpaceDN w:val="0"/>
        <w:adjustRightInd w:val="0"/>
        <w:divId w:val="1206525457"/>
        <w:rPr>
          <w:color w:val="0000FF"/>
          <w:sz w:val="22"/>
          <w:szCs w:val="22"/>
          <w:lang w:eastAsia="ru-RU"/>
        </w:rPr>
      </w:pPr>
    </w:p>
    <w:p w14:paraId="1F2CC117" w14:textId="77777777" w:rsidR="003E7B4C" w:rsidRDefault="003E7B4C">
      <w:pPr>
        <w:suppressAutoHyphens w:val="0"/>
        <w:autoSpaceDE w:val="0"/>
        <w:autoSpaceDN w:val="0"/>
        <w:adjustRightInd w:val="0"/>
        <w:divId w:val="1206525457"/>
        <w:rPr>
          <w:b/>
          <w:bCs/>
          <w:color w:val="0000FF"/>
          <w:sz w:val="22"/>
          <w:szCs w:val="22"/>
          <w:lang w:eastAsia="ru-RU"/>
        </w:rPr>
      </w:pPr>
      <w:r>
        <w:rPr>
          <w:b/>
          <w:bCs/>
          <w:color w:val="0000FF"/>
          <w:sz w:val="22"/>
          <w:szCs w:val="22"/>
          <w:lang w:eastAsia="ru-RU"/>
        </w:rPr>
        <w:t>Комитет по управлению имуществом Администрации Наро-Фоминского городского округа</w:t>
      </w:r>
    </w:p>
    <w:p w14:paraId="12F854D1" w14:textId="77777777" w:rsidR="003E7B4C" w:rsidRDefault="003E7B4C">
      <w:pPr>
        <w:suppressAutoHyphens w:val="0"/>
        <w:autoSpaceDE w:val="0"/>
        <w:autoSpaceDN w:val="0"/>
        <w:adjustRightInd w:val="0"/>
        <w:divId w:val="1206525457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Местонахождение: </w:t>
      </w:r>
      <w:r>
        <w:rPr>
          <w:color w:val="0000FF"/>
          <w:sz w:val="22"/>
          <w:szCs w:val="22"/>
          <w:lang w:eastAsia="ru-RU"/>
        </w:rPr>
        <w:t>143300, Московская область, г. Наро-Фоминск, ул. Маршала Жукова Г.К., дом 5.</w:t>
      </w:r>
    </w:p>
    <w:p w14:paraId="5BDA9803" w14:textId="77777777" w:rsidR="003E7B4C" w:rsidRDefault="003E7B4C">
      <w:pPr>
        <w:suppressAutoHyphens w:val="0"/>
        <w:autoSpaceDE w:val="0"/>
        <w:autoSpaceDN w:val="0"/>
        <w:adjustRightInd w:val="0"/>
        <w:divId w:val="1206525457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Адрес сайта: </w:t>
      </w:r>
      <w:r>
        <w:rPr>
          <w:color w:val="0000FF"/>
          <w:sz w:val="22"/>
          <w:szCs w:val="22"/>
          <w:lang w:eastAsia="ru-RU"/>
        </w:rPr>
        <w:t>www.nfreg.ru</w:t>
      </w:r>
    </w:p>
    <w:p w14:paraId="6C068CDE" w14:textId="77777777" w:rsidR="003E7B4C" w:rsidRDefault="003E7B4C">
      <w:pPr>
        <w:suppressAutoHyphens w:val="0"/>
        <w:autoSpaceDE w:val="0"/>
        <w:autoSpaceDN w:val="0"/>
        <w:adjustRightInd w:val="0"/>
        <w:divId w:val="1206525457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admnf@mosreg.ru</w:t>
      </w:r>
    </w:p>
    <w:p w14:paraId="5257226C" w14:textId="77777777" w:rsidR="003E7B4C" w:rsidRDefault="003E7B4C">
      <w:pPr>
        <w:tabs>
          <w:tab w:val="left" w:pos="0"/>
          <w:tab w:val="left" w:pos="426"/>
        </w:tabs>
        <w:autoSpaceDE w:val="0"/>
        <w:spacing w:line="276" w:lineRule="auto"/>
        <w:jc w:val="both"/>
        <w:divId w:val="1206525457"/>
        <w:rPr>
          <w:bCs/>
          <w:color w:val="0000FF"/>
          <w:sz w:val="22"/>
          <w:szCs w:val="22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Телефон: </w:t>
      </w:r>
      <w:r>
        <w:rPr>
          <w:color w:val="0000FF"/>
          <w:sz w:val="22"/>
          <w:szCs w:val="22"/>
          <w:lang w:eastAsia="ru-RU"/>
        </w:rPr>
        <w:t>+7 (496) 343-56-16.</w:t>
      </w:r>
    </w:p>
    <w:permEnd w:id="2095258148"/>
    <w:p w14:paraId="1D861953" w14:textId="73D07A26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9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495FF1A0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</w:t>
      </w:r>
      <w:r w:rsidR="005A44F9" w:rsidRPr="005F130D">
        <w:rPr>
          <w:noProof/>
        </w:rPr>
        <w:t>(далее – Оператор электронной площадки)</w:t>
      </w:r>
      <w:r w:rsidR="005A44F9">
        <w:rPr>
          <w:noProof/>
        </w:rPr>
        <w:t xml:space="preserve"> </w:t>
      </w:r>
      <w:r w:rsidR="008C0293" w:rsidRPr="00526AE0">
        <w:rPr>
          <w:noProof/>
          <w:sz w:val="22"/>
          <w:szCs w:val="22"/>
        </w:rPr>
        <w:t>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5A44F9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20A46C29" w:rsidR="006D02A8" w:rsidRPr="00526AE0" w:rsidRDefault="006D02A8" w:rsidP="003E7B4C">
      <w:pPr>
        <w:tabs>
          <w:tab w:val="left" w:pos="284"/>
        </w:tabs>
        <w:spacing w:line="276" w:lineRule="auto"/>
        <w:jc w:val="both"/>
        <w:divId w:val="1771244231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3E7B4C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Наро-Фоминского городского округа 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45DE523D" w14:textId="6CB1ABEA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02215C" w:rsidRPr="0002215C">
        <w:rPr>
          <w:color w:val="0000FF"/>
          <w:sz w:val="22"/>
          <w:szCs w:val="22"/>
        </w:rPr>
        <w:t>Московская область, р-н Наро-Фоминский, г Апрелевка, в районе ул. Комсомольская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31728CDD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3E7B4C" w:rsidRPr="003E7B4C">
        <w:rPr>
          <w:color w:val="0000FF"/>
          <w:sz w:val="22"/>
          <w:szCs w:val="22"/>
        </w:rPr>
        <w:t>3</w:t>
      </w:r>
      <w:r w:rsidR="003E7B4C">
        <w:rPr>
          <w:color w:val="0000FF"/>
          <w:sz w:val="22"/>
          <w:szCs w:val="22"/>
        </w:rPr>
        <w:t xml:space="preserve"> </w:t>
      </w:r>
      <w:r w:rsidR="003E7B4C" w:rsidRPr="003E7B4C">
        <w:rPr>
          <w:color w:val="0000FF"/>
          <w:sz w:val="22"/>
          <w:szCs w:val="22"/>
        </w:rPr>
        <w:t>202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74D5578D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02215C" w:rsidRPr="0002215C">
        <w:rPr>
          <w:color w:val="0000FF"/>
          <w:sz w:val="22"/>
          <w:szCs w:val="22"/>
        </w:rPr>
        <w:t xml:space="preserve">50:26:0160404:680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3E7B4C" w:rsidRPr="003E7B4C">
        <w:t xml:space="preserve"> </w:t>
      </w:r>
      <w:r w:rsidR="003E7B4C" w:rsidRPr="003E7B4C">
        <w:rPr>
          <w:color w:val="0000FF"/>
          <w:sz w:val="22"/>
          <w:szCs w:val="22"/>
        </w:rPr>
        <w:t>07.04.2023</w:t>
      </w:r>
      <w:r w:rsidR="003E7B4C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 xml:space="preserve">№ </w:t>
      </w:r>
      <w:r w:rsidR="0002215C" w:rsidRPr="0002215C">
        <w:rPr>
          <w:bCs/>
          <w:color w:val="0000FF"/>
          <w:sz w:val="22"/>
          <w:szCs w:val="22"/>
          <w:lang w:eastAsia="ru-RU"/>
        </w:rPr>
        <w:t>КУВИ-001/2023-82632180</w:t>
      </w:r>
      <w:r w:rsidR="0002215C">
        <w:rPr>
          <w:bCs/>
          <w:color w:val="0000FF"/>
          <w:sz w:val="22"/>
          <w:szCs w:val="22"/>
          <w:lang w:eastAsia="ru-RU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49BC9EB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3E7B4C" w:rsidRPr="003E7B4C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5397066D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3E7B4C">
        <w:rPr>
          <w:color w:val="0000FF"/>
          <w:sz w:val="22"/>
          <w:szCs w:val="22"/>
        </w:rPr>
        <w:t>бытовое обслуживание</w:t>
      </w:r>
      <w:r w:rsidR="0002545A">
        <w:rPr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0D6A230D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3E7B4C" w:rsidRPr="003E7B4C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7342C2" w:rsidRPr="00CA0B6F">
        <w:rPr>
          <w:color w:val="0000FF"/>
          <w:sz w:val="22"/>
          <w:szCs w:val="22"/>
        </w:rPr>
        <w:t xml:space="preserve">(выписка </w:t>
      </w:r>
      <w:r w:rsidR="00440156">
        <w:rPr>
          <w:color w:val="0000FF"/>
          <w:sz w:val="22"/>
          <w:szCs w:val="22"/>
        </w:rPr>
        <w:br/>
      </w:r>
      <w:r w:rsidR="007342C2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3E7B4C" w:rsidRPr="003E7B4C">
        <w:rPr>
          <w:bCs/>
          <w:color w:val="0000FF"/>
          <w:sz w:val="22"/>
          <w:szCs w:val="22"/>
          <w:lang w:eastAsia="ru-RU"/>
        </w:rPr>
        <w:t xml:space="preserve">07.04.2023 </w:t>
      </w:r>
      <w:r w:rsidR="003E7B4C">
        <w:rPr>
          <w:bCs/>
          <w:color w:val="0000FF"/>
          <w:sz w:val="22"/>
          <w:szCs w:val="22"/>
          <w:lang w:eastAsia="ru-RU"/>
        </w:rPr>
        <w:br/>
      </w:r>
      <w:r w:rsidR="003E7B4C" w:rsidRPr="003E7B4C">
        <w:rPr>
          <w:bCs/>
          <w:color w:val="0000FF"/>
          <w:sz w:val="22"/>
          <w:szCs w:val="22"/>
          <w:lang w:eastAsia="ru-RU"/>
        </w:rPr>
        <w:t xml:space="preserve">№ </w:t>
      </w:r>
      <w:r w:rsidR="0002215C" w:rsidRPr="0002215C">
        <w:rPr>
          <w:bCs/>
          <w:color w:val="0000FF"/>
          <w:sz w:val="22"/>
          <w:szCs w:val="22"/>
          <w:lang w:eastAsia="ru-RU"/>
        </w:rPr>
        <w:t>КУВИ-001/2023-82632180</w:t>
      </w:r>
      <w:r w:rsidR="0002215C">
        <w:rPr>
          <w:bCs/>
          <w:color w:val="0000FF"/>
          <w:sz w:val="22"/>
          <w:szCs w:val="22"/>
          <w:lang w:eastAsia="ru-RU"/>
        </w:rPr>
        <w:t xml:space="preserve"> 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79AFD23" w14:textId="72482E47" w:rsidR="0002215C" w:rsidRDefault="0083727C">
      <w:pPr>
        <w:tabs>
          <w:tab w:val="left" w:pos="851"/>
        </w:tabs>
        <w:autoSpaceDE w:val="0"/>
        <w:spacing w:line="276" w:lineRule="auto"/>
        <w:jc w:val="both"/>
        <w:divId w:val="675616071"/>
        <w:rPr>
          <w:color w:val="0000FF"/>
          <w:sz w:val="22"/>
          <w:szCs w:val="22"/>
          <w:lang w:eastAsia="ru-RU"/>
        </w:rPr>
      </w:pPr>
      <w:r>
        <w:rPr>
          <w:b/>
          <w:color w:val="000000" w:themeColor="text1"/>
          <w:sz w:val="22"/>
          <w:szCs w:val="22"/>
        </w:rPr>
        <w:lastRenderedPageBreak/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02215C">
        <w:rPr>
          <w:color w:val="0000FF"/>
          <w:sz w:val="22"/>
          <w:szCs w:val="22"/>
        </w:rPr>
        <w:t xml:space="preserve">указаны в </w:t>
      </w:r>
      <w:r w:rsidR="0002215C">
        <w:rPr>
          <w:bCs/>
          <w:color w:val="0000FF"/>
          <w:sz w:val="22"/>
          <w:szCs w:val="22"/>
          <w:lang w:eastAsia="ru-RU"/>
        </w:rPr>
        <w:t xml:space="preserve">постановлении Администрации Наро-Фоминского городского округа Московской области от 24.05.2023 № 1462 «О проведении аукциона в электронной форме на право заключения договора аренды земельного участка с кадастровым номером </w:t>
      </w:r>
      <w:r w:rsidR="0002215C" w:rsidRPr="0002215C">
        <w:rPr>
          <w:bCs/>
          <w:color w:val="0000FF"/>
          <w:sz w:val="22"/>
          <w:szCs w:val="22"/>
          <w:lang w:eastAsia="ru-RU"/>
        </w:rPr>
        <w:t>50:26:0160404:680</w:t>
      </w:r>
      <w:r w:rsidR="0002215C">
        <w:rPr>
          <w:bCs/>
          <w:color w:val="0000FF"/>
          <w:sz w:val="22"/>
          <w:szCs w:val="22"/>
          <w:lang w:eastAsia="ru-RU"/>
        </w:rPr>
        <w:t xml:space="preserve">» (Приложение 1), Сводной информации об оборотоспособности и градостроительных ограничениях земельного участка от 28.04.2023 </w:t>
      </w:r>
      <w:r w:rsidR="0002215C">
        <w:rPr>
          <w:bCs/>
          <w:color w:val="0000FF"/>
          <w:sz w:val="22"/>
          <w:szCs w:val="22"/>
          <w:lang w:eastAsia="ru-RU"/>
        </w:rPr>
        <w:br/>
        <w:t xml:space="preserve">№ СИ-23-007321 </w:t>
      </w:r>
      <w:r w:rsidR="0002215C">
        <w:rPr>
          <w:color w:val="0000FF"/>
          <w:sz w:val="22"/>
          <w:szCs w:val="22"/>
        </w:rPr>
        <w:t>(Приложение 4),</w:t>
      </w:r>
      <w:r w:rsidR="00BC5A61">
        <w:rPr>
          <w:color w:val="0000FF"/>
          <w:sz w:val="22"/>
          <w:szCs w:val="22"/>
        </w:rPr>
        <w:t xml:space="preserve"> </w:t>
      </w:r>
      <w:r w:rsidR="00BC5A61" w:rsidRPr="00BC5A61">
        <w:rPr>
          <w:color w:val="0000FF"/>
          <w:sz w:val="22"/>
          <w:szCs w:val="22"/>
        </w:rPr>
        <w:t xml:space="preserve">Градостроительном плане Земельного участка от </w:t>
      </w:r>
      <w:r w:rsidR="00526CFC">
        <w:rPr>
          <w:color w:val="0000FF"/>
          <w:sz w:val="22"/>
          <w:szCs w:val="22"/>
        </w:rPr>
        <w:t>26</w:t>
      </w:r>
      <w:r w:rsidR="00BC5A61" w:rsidRPr="00BC5A61">
        <w:rPr>
          <w:color w:val="0000FF"/>
          <w:sz w:val="22"/>
          <w:szCs w:val="22"/>
        </w:rPr>
        <w:t>.</w:t>
      </w:r>
      <w:r w:rsidR="00BC5A61">
        <w:rPr>
          <w:color w:val="0000FF"/>
          <w:sz w:val="22"/>
          <w:szCs w:val="22"/>
        </w:rPr>
        <w:t>04</w:t>
      </w:r>
      <w:r w:rsidR="00BC5A61" w:rsidRPr="00BC5A61">
        <w:rPr>
          <w:color w:val="0000FF"/>
          <w:sz w:val="22"/>
          <w:szCs w:val="22"/>
        </w:rPr>
        <w:t>.202</w:t>
      </w:r>
      <w:r w:rsidR="00BC5A61">
        <w:rPr>
          <w:color w:val="0000FF"/>
          <w:sz w:val="22"/>
          <w:szCs w:val="22"/>
        </w:rPr>
        <w:t>3</w:t>
      </w:r>
      <w:r w:rsidR="00BC5A61" w:rsidRPr="00BC5A61">
        <w:rPr>
          <w:color w:val="0000FF"/>
          <w:sz w:val="22"/>
          <w:szCs w:val="22"/>
        </w:rPr>
        <w:t xml:space="preserve"> </w:t>
      </w:r>
      <w:r w:rsidR="00BC5A61">
        <w:rPr>
          <w:color w:val="0000FF"/>
          <w:sz w:val="22"/>
          <w:szCs w:val="22"/>
        </w:rPr>
        <w:br/>
      </w:r>
      <w:r w:rsidR="00BC5A61" w:rsidRPr="00BC5A61">
        <w:rPr>
          <w:color w:val="0000FF"/>
          <w:sz w:val="22"/>
          <w:szCs w:val="22"/>
        </w:rPr>
        <w:t>№ РФ-50-3-</w:t>
      </w:r>
      <w:r w:rsidR="00BC5A61">
        <w:rPr>
          <w:color w:val="0000FF"/>
          <w:sz w:val="22"/>
          <w:szCs w:val="22"/>
        </w:rPr>
        <w:t>5</w:t>
      </w:r>
      <w:r w:rsidR="00BC5A61" w:rsidRPr="00BC5A61">
        <w:rPr>
          <w:color w:val="0000FF"/>
          <w:sz w:val="22"/>
          <w:szCs w:val="22"/>
        </w:rPr>
        <w:t>8-0-00-202</w:t>
      </w:r>
      <w:r w:rsidR="00BC5A61">
        <w:rPr>
          <w:color w:val="0000FF"/>
          <w:sz w:val="22"/>
          <w:szCs w:val="22"/>
        </w:rPr>
        <w:t>3</w:t>
      </w:r>
      <w:r w:rsidR="00BC5A61" w:rsidRPr="00BC5A61">
        <w:rPr>
          <w:color w:val="0000FF"/>
          <w:sz w:val="22"/>
          <w:szCs w:val="22"/>
        </w:rPr>
        <w:t>-</w:t>
      </w:r>
      <w:r w:rsidR="00BC5A61">
        <w:rPr>
          <w:color w:val="0000FF"/>
          <w:sz w:val="22"/>
          <w:szCs w:val="22"/>
        </w:rPr>
        <w:t>13583</w:t>
      </w:r>
      <w:r w:rsidR="00BC5A61" w:rsidRPr="00BC5A61">
        <w:rPr>
          <w:color w:val="0000FF"/>
          <w:sz w:val="22"/>
          <w:szCs w:val="22"/>
        </w:rPr>
        <w:t xml:space="preserve"> (Приложение 4),</w:t>
      </w:r>
      <w:r w:rsidR="0002215C">
        <w:rPr>
          <w:color w:val="0000FF"/>
          <w:sz w:val="22"/>
          <w:szCs w:val="22"/>
        </w:rPr>
        <w:t xml:space="preserve"> </w:t>
      </w:r>
      <w:r w:rsidR="0002215C">
        <w:rPr>
          <w:color w:val="0000FF"/>
          <w:sz w:val="22"/>
          <w:szCs w:val="22"/>
          <w:lang w:eastAsia="ru-RU"/>
        </w:rPr>
        <w:t xml:space="preserve">письме заместителя Главы Администрации Наро-Фоминского городского округа Московской области от 16.05.2023 № б/н (Приложении 4), акте обследования (осмотра) </w:t>
      </w:r>
      <w:r w:rsidR="0002215C">
        <w:rPr>
          <w:color w:val="0000FF"/>
          <w:sz w:val="22"/>
          <w:szCs w:val="22"/>
          <w:lang w:eastAsia="ru-RU"/>
        </w:rPr>
        <w:br/>
        <w:t xml:space="preserve">от 24.05.2023 (Приложение 4), в том числе Земельный участок: </w:t>
      </w:r>
    </w:p>
    <w:p w14:paraId="7F977B2A" w14:textId="77777777" w:rsidR="0002215C" w:rsidRDefault="0002215C">
      <w:pPr>
        <w:tabs>
          <w:tab w:val="left" w:pos="851"/>
        </w:tabs>
        <w:autoSpaceDE w:val="0"/>
        <w:spacing w:line="276" w:lineRule="auto"/>
        <w:jc w:val="both"/>
        <w:divId w:val="675616071"/>
        <w:rPr>
          <w:color w:val="0000FF"/>
          <w:sz w:val="22"/>
          <w:szCs w:val="22"/>
          <w:lang w:eastAsia="ru-RU"/>
        </w:rPr>
      </w:pPr>
    </w:p>
    <w:p w14:paraId="424C807E" w14:textId="59C53EEA" w:rsidR="0002215C" w:rsidRPr="0002215C" w:rsidRDefault="0002215C">
      <w:pPr>
        <w:tabs>
          <w:tab w:val="left" w:pos="851"/>
        </w:tabs>
        <w:autoSpaceDE w:val="0"/>
        <w:spacing w:line="276" w:lineRule="auto"/>
        <w:jc w:val="both"/>
        <w:divId w:val="675616071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-полностью расположен: </w:t>
      </w:r>
      <w:r w:rsidRPr="0002215C">
        <w:rPr>
          <w:color w:val="0000FF"/>
          <w:sz w:val="22"/>
          <w:szCs w:val="22"/>
          <w:lang w:eastAsia="ru-RU"/>
        </w:rPr>
        <w:t>Кубинка Приаэродромная территория аэродрома; Остафьево Приаэродромная территория аэродрома; Третья подзона аэродрома Москва (Внуково) Сектор 3.4.1; Пятая подзона аэродрома Москва (Внуково) Пятая подзона; Шестая подзона аэродрома Москва (Внуково) Шестая подзона</w:t>
      </w:r>
      <w:r w:rsidR="00526CFC">
        <w:rPr>
          <w:color w:val="0000FF"/>
          <w:sz w:val="22"/>
          <w:szCs w:val="22"/>
          <w:lang w:eastAsia="ru-RU"/>
        </w:rPr>
        <w:t>.</w:t>
      </w:r>
    </w:p>
    <w:p w14:paraId="2D057618" w14:textId="77777777" w:rsidR="0002215C" w:rsidRDefault="0002215C">
      <w:pPr>
        <w:tabs>
          <w:tab w:val="left" w:pos="851"/>
        </w:tabs>
        <w:autoSpaceDE w:val="0"/>
        <w:spacing w:line="276" w:lineRule="auto"/>
        <w:jc w:val="both"/>
        <w:divId w:val="675616071"/>
        <w:rPr>
          <w:color w:val="0000FF"/>
          <w:sz w:val="22"/>
          <w:szCs w:val="22"/>
          <w:lang w:eastAsia="ru-RU"/>
        </w:rPr>
      </w:pPr>
    </w:p>
    <w:p w14:paraId="0BEA2E21" w14:textId="77777777" w:rsidR="0002215C" w:rsidRDefault="0002215C">
      <w:pPr>
        <w:tabs>
          <w:tab w:val="left" w:pos="851"/>
        </w:tabs>
        <w:autoSpaceDE w:val="0"/>
        <w:spacing w:line="276" w:lineRule="auto"/>
        <w:jc w:val="both"/>
        <w:divId w:val="675616071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31F85EFD" w14:textId="77777777" w:rsidR="0002215C" w:rsidRDefault="0002215C">
      <w:pPr>
        <w:tabs>
          <w:tab w:val="left" w:pos="851"/>
        </w:tabs>
        <w:autoSpaceDE w:val="0"/>
        <w:spacing w:line="276" w:lineRule="auto"/>
        <w:jc w:val="both"/>
        <w:divId w:val="675616071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Воздушного кодекса Российской Федерации;</w:t>
      </w:r>
    </w:p>
    <w:p w14:paraId="57381614" w14:textId="6D14FDB7" w:rsidR="00C874FE" w:rsidRDefault="0002215C" w:rsidP="0002215C">
      <w:pPr>
        <w:tabs>
          <w:tab w:val="left" w:pos="851"/>
        </w:tabs>
        <w:autoSpaceDE w:val="0"/>
        <w:spacing w:line="276" w:lineRule="auto"/>
        <w:jc w:val="both"/>
        <w:divId w:val="675616071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</w:t>
      </w:r>
      <w:r w:rsidR="000B6172">
        <w:rPr>
          <w:color w:val="0000FF"/>
          <w:sz w:val="22"/>
          <w:szCs w:val="22"/>
        </w:rPr>
        <w:t>;</w:t>
      </w:r>
    </w:p>
    <w:p w14:paraId="59565096" w14:textId="5092D694" w:rsidR="000B6172" w:rsidRDefault="000B6172" w:rsidP="000B6172">
      <w:pPr>
        <w:pStyle w:val="ConsPlusNormal"/>
        <w:ind w:firstLine="0"/>
        <w:jc w:val="both"/>
        <w:divId w:val="675616071"/>
        <w:rPr>
          <w:rFonts w:ascii="Times New Roman" w:hAnsi="Times New Roman" w:cs="Times New Roman"/>
          <w:color w:val="0000FF"/>
          <w:sz w:val="22"/>
          <w:szCs w:val="22"/>
        </w:rPr>
      </w:pPr>
      <w:r w:rsidRPr="000B6172">
        <w:rPr>
          <w:rFonts w:ascii="Times New Roman" w:hAnsi="Times New Roman" w:cs="Times New Roman"/>
          <w:color w:val="0000FF"/>
          <w:sz w:val="22"/>
          <w:szCs w:val="22"/>
        </w:rPr>
        <w:t>- Приказа Федерального агентства воздушного транспорта (Росавиация) Министерства транспорта Российской Федерации от 17.04.2020 г. № 394-П «Об установлении приаэродромной территории аэродрома Москва (Внуково)»</w:t>
      </w:r>
      <w:r w:rsidR="00C67E72">
        <w:rPr>
          <w:rFonts w:ascii="Times New Roman" w:hAnsi="Times New Roman" w:cs="Times New Roman"/>
          <w:color w:val="0000FF"/>
          <w:sz w:val="22"/>
          <w:szCs w:val="22"/>
        </w:rPr>
        <w:t>.</w:t>
      </w:r>
    </w:p>
    <w:p w14:paraId="2C3EC468" w14:textId="1FEA6949" w:rsidR="00C67E72" w:rsidRDefault="00C67E72" w:rsidP="000B6172">
      <w:pPr>
        <w:pStyle w:val="ConsPlusNormal"/>
        <w:ind w:firstLine="0"/>
        <w:jc w:val="both"/>
        <w:divId w:val="675616071"/>
        <w:rPr>
          <w:rFonts w:ascii="Times New Roman" w:hAnsi="Times New Roman" w:cs="Times New Roman"/>
          <w:color w:val="0000FF"/>
          <w:sz w:val="22"/>
          <w:szCs w:val="22"/>
        </w:rPr>
      </w:pPr>
    </w:p>
    <w:p w14:paraId="7ED5D4C1" w14:textId="10CEA644" w:rsidR="00C67E72" w:rsidRPr="000B6172" w:rsidRDefault="00C67E72" w:rsidP="000B6172">
      <w:pPr>
        <w:pStyle w:val="ConsPlusNormal"/>
        <w:ind w:firstLine="0"/>
        <w:jc w:val="both"/>
        <w:divId w:val="675616071"/>
        <w:rPr>
          <w:rFonts w:ascii="Times New Roman" w:hAnsi="Times New Roman" w:cs="Times New Roman"/>
          <w:color w:val="0000FF"/>
          <w:sz w:val="22"/>
          <w:szCs w:val="22"/>
        </w:rPr>
      </w:pPr>
      <w:r>
        <w:rPr>
          <w:rFonts w:ascii="Times New Roman" w:hAnsi="Times New Roman" w:cs="Times New Roman"/>
          <w:color w:val="0000FF"/>
          <w:sz w:val="22"/>
          <w:szCs w:val="22"/>
        </w:rPr>
        <w:t>С</w:t>
      </w:r>
      <w:r w:rsidRPr="00C67E72">
        <w:rPr>
          <w:rFonts w:ascii="Times New Roman" w:hAnsi="Times New Roman" w:cs="Times New Roman"/>
          <w:color w:val="0000FF"/>
          <w:sz w:val="22"/>
          <w:szCs w:val="22"/>
        </w:rPr>
        <w:t>огласовать размещение объекта капитального строительства в соответствии с действующим законодательством</w:t>
      </w:r>
      <w:r>
        <w:rPr>
          <w:rFonts w:ascii="Times New Roman" w:hAnsi="Times New Roman" w:cs="Times New Roman"/>
          <w:color w:val="0000FF"/>
          <w:sz w:val="22"/>
          <w:szCs w:val="22"/>
        </w:rPr>
        <w:t>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5D49C2E1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39199B" w:rsidRPr="0039199B">
        <w:rPr>
          <w:color w:val="0000FF"/>
          <w:sz w:val="22"/>
          <w:szCs w:val="22"/>
        </w:rPr>
        <w:t>28.04.2023 № СИ-23-007321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15429314" w14:textId="68D39122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7" w:name="OLE_LINK9"/>
      <w:bookmarkStart w:id="48" w:name="OLE_LINK7"/>
      <w:bookmarkStart w:id="49" w:name="OLE_LINK4"/>
    </w:p>
    <w:p w14:paraId="0BC354F6" w14:textId="5F686015" w:rsidR="00D72D6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39199B">
        <w:rPr>
          <w:b/>
          <w:color w:val="0000FF"/>
          <w:sz w:val="22"/>
          <w:szCs w:val="22"/>
        </w:rPr>
        <w:t>13 лет 2 месяца</w:t>
      </w:r>
      <w:r w:rsidR="00EE5989">
        <w:rPr>
          <w:color w:val="0000FF"/>
          <w:sz w:val="22"/>
          <w:szCs w:val="22"/>
        </w:rPr>
        <w:t>.</w:t>
      </w:r>
    </w:p>
    <w:permEnd w:id="1556166494"/>
    <w:p w14:paraId="7110CF40" w14:textId="3B465CBB" w:rsidR="005A44F9" w:rsidRDefault="005A44F9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7E17AA20" w14:textId="77777777" w:rsidR="0018006A" w:rsidRPr="00526AE0" w:rsidRDefault="0018006A" w:rsidP="0018006A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>
        <w:rPr>
          <w:b/>
          <w:sz w:val="22"/>
          <w:szCs w:val="22"/>
        </w:rPr>
        <w:t>:</w:t>
      </w:r>
    </w:p>
    <w:p w14:paraId="6CE683A2" w14:textId="77777777" w:rsidR="0018006A" w:rsidRPr="00526AE0" w:rsidRDefault="0018006A" w:rsidP="0018006A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874119822" w:edGrp="everyone"/>
      <w:r>
        <w:rPr>
          <w:b/>
          <w:color w:val="0000FF"/>
          <w:sz w:val="22"/>
          <w:szCs w:val="22"/>
        </w:rPr>
        <w:t xml:space="preserve">2 038 143,44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Pr="000B6172">
        <w:rPr>
          <w:color w:val="0000FF"/>
          <w:sz w:val="22"/>
          <w:szCs w:val="22"/>
        </w:rPr>
        <w:t>Два миллиона тридцать восемь тысяч сто сорок три</w:t>
      </w:r>
      <w:r>
        <w:rPr>
          <w:color w:val="0000FF"/>
          <w:sz w:val="22"/>
          <w:szCs w:val="22"/>
        </w:rPr>
        <w:t xml:space="preserve"> руб. 44 коп</w:t>
      </w:r>
      <w:r w:rsidRPr="00242F27">
        <w:rPr>
          <w:color w:val="0000FF"/>
          <w:sz w:val="22"/>
          <w:szCs w:val="22"/>
        </w:rPr>
        <w:t>.)</w:t>
      </w:r>
      <w:permEnd w:id="874119822"/>
      <w:r>
        <w:rPr>
          <w:sz w:val="22"/>
          <w:szCs w:val="22"/>
        </w:rPr>
        <w:t xml:space="preserve">, </w:t>
      </w:r>
      <w:r w:rsidRPr="00526AE0">
        <w:rPr>
          <w:sz w:val="22"/>
          <w:szCs w:val="22"/>
        </w:rPr>
        <w:t>НДС не облагается</w:t>
      </w:r>
      <w:r>
        <w:rPr>
          <w:sz w:val="22"/>
          <w:szCs w:val="22"/>
        </w:rPr>
        <w:t>.</w:t>
      </w:r>
      <w:r w:rsidRPr="00146D1B">
        <w:rPr>
          <w:sz w:val="22"/>
          <w:szCs w:val="22"/>
        </w:rPr>
        <w:t xml:space="preserve"> Начальная цена предмета аукциона</w:t>
      </w:r>
      <w:r>
        <w:rPr>
          <w:sz w:val="22"/>
          <w:szCs w:val="22"/>
        </w:rPr>
        <w:t xml:space="preserve"> </w:t>
      </w:r>
      <w:r w:rsidRPr="00146D1B">
        <w:rPr>
          <w:sz w:val="22"/>
          <w:szCs w:val="22"/>
        </w:rPr>
        <w:t>устанавливается</w:t>
      </w:r>
      <w:r>
        <w:rPr>
          <w:sz w:val="22"/>
          <w:szCs w:val="22"/>
        </w:rPr>
        <w:t xml:space="preserve"> </w:t>
      </w:r>
      <w:r w:rsidRPr="00146D1B">
        <w:rPr>
          <w:sz w:val="22"/>
          <w:szCs w:val="22"/>
        </w:rPr>
        <w:t>в размере ежегодной арендной платы</w:t>
      </w:r>
      <w:r>
        <w:rPr>
          <w:sz w:val="22"/>
          <w:szCs w:val="22"/>
        </w:rPr>
        <w:t>.</w:t>
      </w:r>
    </w:p>
    <w:p w14:paraId="6254E159" w14:textId="77777777" w:rsidR="0018006A" w:rsidRPr="00526AE0" w:rsidRDefault="0018006A" w:rsidP="0018006A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6D560B24" w14:textId="77777777" w:rsidR="0018006A" w:rsidRPr="00526AE0" w:rsidRDefault="0018006A" w:rsidP="0018006A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469698357" w:edGrp="everyone"/>
      <w:r>
        <w:rPr>
          <w:b/>
          <w:color w:val="0000FF"/>
          <w:sz w:val="22"/>
          <w:szCs w:val="22"/>
        </w:rPr>
        <w:t xml:space="preserve"> 61 144,00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</w:t>
      </w:r>
      <w:r w:rsidRPr="000B6172">
        <w:rPr>
          <w:color w:val="0000FF"/>
          <w:sz w:val="22"/>
          <w:szCs w:val="22"/>
        </w:rPr>
        <w:t>Шестьдесят одна тысяча сто сорок четыре</w:t>
      </w:r>
      <w:r>
        <w:rPr>
          <w:color w:val="0000FF"/>
          <w:sz w:val="22"/>
          <w:szCs w:val="22"/>
        </w:rPr>
        <w:t xml:space="preserve"> руб. 00 коп.</w:t>
      </w:r>
      <w:r w:rsidRPr="00242F27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>.</w:t>
      </w:r>
      <w:permEnd w:id="469698357"/>
    </w:p>
    <w:p w14:paraId="18F64EEE" w14:textId="77777777" w:rsidR="0018006A" w:rsidRPr="00526AE0" w:rsidRDefault="0018006A" w:rsidP="0018006A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3C3EB4D6" w14:textId="77777777" w:rsidR="0018006A" w:rsidRPr="00526AE0" w:rsidRDefault="0018006A" w:rsidP="0018006A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2026190253" w:edGrp="everyone"/>
      <w:r>
        <w:rPr>
          <w:b/>
          <w:color w:val="0000FF"/>
          <w:sz w:val="22"/>
          <w:szCs w:val="22"/>
        </w:rPr>
        <w:t xml:space="preserve"> 2 038 143,44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Pr="000B6172">
        <w:rPr>
          <w:color w:val="0000FF"/>
          <w:sz w:val="22"/>
          <w:szCs w:val="22"/>
        </w:rPr>
        <w:t>Два миллиона тридцать восемь тысяч сто сорок три</w:t>
      </w:r>
      <w:r>
        <w:rPr>
          <w:color w:val="0000FF"/>
          <w:sz w:val="22"/>
          <w:szCs w:val="22"/>
        </w:rPr>
        <w:t xml:space="preserve"> руб. 44 коп</w:t>
      </w:r>
      <w:r w:rsidRPr="00242F27">
        <w:rPr>
          <w:color w:val="0000FF"/>
          <w:sz w:val="22"/>
          <w:szCs w:val="22"/>
        </w:rPr>
        <w:t>.)</w:t>
      </w:r>
      <w:r w:rsidRPr="00B04D50">
        <w:rPr>
          <w:sz w:val="22"/>
          <w:szCs w:val="22"/>
        </w:rPr>
        <w:t xml:space="preserve">, </w:t>
      </w:r>
      <w:permEnd w:id="2026190253"/>
      <w:r w:rsidRPr="00526AE0">
        <w:rPr>
          <w:sz w:val="22"/>
          <w:szCs w:val="22"/>
        </w:rPr>
        <w:t>НДС не облагается</w:t>
      </w:r>
      <w:r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  </w:t>
      </w:r>
    </w:p>
    <w:p w14:paraId="15603EBD" w14:textId="77777777" w:rsidR="0018006A" w:rsidRDefault="0018006A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0DD9790" w14:textId="77777777" w:rsidR="0018006A" w:rsidRPr="0030388C" w:rsidRDefault="0018006A" w:rsidP="0018006A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30388C">
        <w:rPr>
          <w:color w:val="FF0000"/>
          <w:sz w:val="22"/>
          <w:szCs w:val="22"/>
        </w:rPr>
        <w:t xml:space="preserve"> </w:t>
      </w:r>
      <w:r w:rsidRPr="0030388C">
        <w:rPr>
          <w:b/>
          <w:bCs/>
          <w:sz w:val="22"/>
          <w:szCs w:val="22"/>
        </w:rPr>
        <w:t>Размер платы Оператору электронной площадки</w:t>
      </w:r>
      <w:r w:rsidRPr="0030388C">
        <w:rPr>
          <w:sz w:val="22"/>
          <w:szCs w:val="22"/>
        </w:rPr>
        <w:t xml:space="preserve"> за участие в аукционе, взимаемой </w:t>
      </w:r>
      <w:r w:rsidRPr="0030388C">
        <w:rPr>
          <w:sz w:val="22"/>
          <w:szCs w:val="22"/>
        </w:rPr>
        <w:br/>
        <w:t xml:space="preserve">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</w:t>
      </w:r>
      <w:r w:rsidRPr="0030388C">
        <w:rPr>
          <w:b/>
          <w:bCs/>
          <w:sz w:val="22"/>
          <w:szCs w:val="22"/>
        </w:rPr>
        <w:t>установлен в соответствии с Регламентом Оператора электронной площадки</w:t>
      </w:r>
      <w:r w:rsidRPr="0030388C">
        <w:rPr>
          <w:sz w:val="22"/>
          <w:szCs w:val="22"/>
        </w:rPr>
        <w:t xml:space="preserve"> и </w:t>
      </w:r>
      <w:r w:rsidRPr="0030388C">
        <w:rPr>
          <w:sz w:val="22"/>
          <w:szCs w:val="22"/>
        </w:rPr>
        <w:lastRenderedPageBreak/>
        <w:t xml:space="preserve">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10" w:history="1">
        <w:r w:rsidRPr="0030388C">
          <w:rPr>
            <w:rStyle w:val="a3"/>
            <w:bCs/>
            <w:sz w:val="22"/>
            <w:szCs w:val="22"/>
          </w:rPr>
          <w:t>www.rts-tender.ru/tariffs/platform-property-sales-tariffs</w:t>
        </w:r>
      </w:hyperlink>
      <w:r w:rsidRPr="0030388C">
        <w:rPr>
          <w:sz w:val="22"/>
          <w:szCs w:val="22"/>
        </w:rPr>
        <w:t xml:space="preserve"> (далее - Гарантийное обеспечение оплаты оказания услуг).</w:t>
      </w:r>
    </w:p>
    <w:p w14:paraId="700C2CAD" w14:textId="77777777" w:rsidR="0018006A" w:rsidRPr="0030388C" w:rsidRDefault="0018006A" w:rsidP="0018006A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</w:p>
    <w:p w14:paraId="1E1ADFFC" w14:textId="77777777" w:rsidR="0018006A" w:rsidRPr="0030388C" w:rsidRDefault="0018006A" w:rsidP="0018006A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30388C">
        <w:rPr>
          <w:color w:val="FF0000"/>
          <w:sz w:val="22"/>
          <w:szCs w:val="22"/>
        </w:rPr>
        <w:t xml:space="preserve"> </w:t>
      </w:r>
      <w:r w:rsidRPr="0030388C">
        <w:rPr>
          <w:sz w:val="22"/>
          <w:szCs w:val="22"/>
        </w:rPr>
        <w:t>Заявителю (далее – Заявитель) необходимо обеспечить на своем аналитическом счете, организованном в электронном виде у Оператора электронной площадки при регистрации (далее – Аналитический счет), наличие денежных средств в размере:</w:t>
      </w:r>
    </w:p>
    <w:p w14:paraId="080F9932" w14:textId="77777777" w:rsidR="0018006A" w:rsidRPr="0030388C" w:rsidRDefault="0018006A" w:rsidP="0018006A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sz w:val="22"/>
          <w:szCs w:val="22"/>
        </w:rPr>
        <w:tab/>
        <w:t xml:space="preserve">- Задатка для участия в аукционе на дату рассмотрения заявок в соответствии с требованиями </w:t>
      </w:r>
      <w:r w:rsidRPr="0030388C">
        <w:rPr>
          <w:sz w:val="22"/>
          <w:szCs w:val="22"/>
        </w:rPr>
        <w:br/>
        <w:t>Разделов 2.5. и 6 Извещения;</w:t>
      </w:r>
    </w:p>
    <w:p w14:paraId="5974D40D" w14:textId="77777777" w:rsidR="0018006A" w:rsidRPr="0030388C" w:rsidRDefault="0018006A" w:rsidP="0018006A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sz w:val="22"/>
          <w:szCs w:val="22"/>
        </w:rPr>
        <w:tab/>
        <w:t xml:space="preserve">- Гарантийного обеспечения оплаты оказания услуг к моменту подачи заявки в соответствии </w:t>
      </w:r>
      <w:r w:rsidRPr="0030388C">
        <w:rPr>
          <w:sz w:val="22"/>
          <w:szCs w:val="22"/>
        </w:rPr>
        <w:br/>
        <w:t>с требованиями Раздела 7 Извещения.</w:t>
      </w:r>
    </w:p>
    <w:p w14:paraId="6983DB56" w14:textId="77777777" w:rsidR="005A44F9" w:rsidRDefault="005A44F9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CEBB4CD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0094631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39199B">
        <w:rPr>
          <w:b/>
          <w:color w:val="0000FF"/>
          <w:sz w:val="22"/>
          <w:szCs w:val="22"/>
        </w:rPr>
        <w:t>29</w:t>
      </w:r>
      <w:r w:rsidR="007B0628">
        <w:rPr>
          <w:b/>
          <w:color w:val="0000FF"/>
          <w:sz w:val="22"/>
          <w:szCs w:val="22"/>
        </w:rPr>
        <w:t>.</w:t>
      </w:r>
      <w:r w:rsidR="0039199B">
        <w:rPr>
          <w:b/>
          <w:color w:val="0000FF"/>
          <w:sz w:val="22"/>
          <w:szCs w:val="22"/>
        </w:rPr>
        <w:t>05</w:t>
      </w:r>
      <w:r w:rsidR="006E696B">
        <w:rPr>
          <w:b/>
          <w:color w:val="0000FF"/>
          <w:sz w:val="22"/>
          <w:szCs w:val="22"/>
        </w:rPr>
        <w:t>.202</w:t>
      </w:r>
      <w:r w:rsidR="00AD4A6A">
        <w:rPr>
          <w:b/>
          <w:color w:val="0000FF"/>
          <w:sz w:val="22"/>
          <w:szCs w:val="22"/>
        </w:rPr>
        <w:t>3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65CF30C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18006A">
        <w:rPr>
          <w:b/>
          <w:color w:val="0000FF"/>
          <w:sz w:val="22"/>
          <w:szCs w:val="22"/>
        </w:rPr>
        <w:t>14</w:t>
      </w:r>
      <w:r w:rsidR="007B0628">
        <w:rPr>
          <w:b/>
          <w:color w:val="0000FF"/>
          <w:sz w:val="22"/>
          <w:szCs w:val="22"/>
        </w:rPr>
        <w:t>.</w:t>
      </w:r>
      <w:r w:rsidR="0039199B">
        <w:rPr>
          <w:b/>
          <w:color w:val="0000FF"/>
          <w:sz w:val="22"/>
          <w:szCs w:val="22"/>
        </w:rPr>
        <w:t>0</w:t>
      </w:r>
      <w:r w:rsidR="0018006A">
        <w:rPr>
          <w:b/>
          <w:color w:val="0000FF"/>
          <w:sz w:val="22"/>
          <w:szCs w:val="22"/>
        </w:rPr>
        <w:t>8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FBE299D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18006A">
        <w:rPr>
          <w:b/>
          <w:color w:val="0000FF"/>
          <w:sz w:val="22"/>
          <w:szCs w:val="22"/>
        </w:rPr>
        <w:t>16</w:t>
      </w:r>
      <w:r w:rsidR="007B0628">
        <w:rPr>
          <w:b/>
          <w:color w:val="0000FF"/>
          <w:sz w:val="22"/>
          <w:szCs w:val="22"/>
        </w:rPr>
        <w:t>.</w:t>
      </w:r>
      <w:r w:rsidR="0039199B">
        <w:rPr>
          <w:b/>
          <w:color w:val="0000FF"/>
          <w:sz w:val="22"/>
          <w:szCs w:val="22"/>
        </w:rPr>
        <w:t>0</w:t>
      </w:r>
      <w:r w:rsidR="0018006A">
        <w:rPr>
          <w:b/>
          <w:color w:val="0000FF"/>
          <w:sz w:val="22"/>
          <w:szCs w:val="22"/>
        </w:rPr>
        <w:t>8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1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4F6F14E" w:rsidR="00FA27BE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18006A">
        <w:rPr>
          <w:b/>
          <w:color w:val="0000FF"/>
          <w:sz w:val="22"/>
          <w:szCs w:val="22"/>
        </w:rPr>
        <w:t>17</w:t>
      </w:r>
      <w:r w:rsidR="007B0628">
        <w:rPr>
          <w:b/>
          <w:color w:val="0000FF"/>
          <w:sz w:val="22"/>
          <w:szCs w:val="22"/>
        </w:rPr>
        <w:t>.</w:t>
      </w:r>
      <w:r w:rsidR="0039199B">
        <w:rPr>
          <w:b/>
          <w:color w:val="0000FF"/>
          <w:sz w:val="22"/>
          <w:szCs w:val="22"/>
        </w:rPr>
        <w:t>0</w:t>
      </w:r>
      <w:r w:rsidR="0018006A">
        <w:rPr>
          <w:b/>
          <w:color w:val="0000FF"/>
          <w:sz w:val="22"/>
          <w:szCs w:val="22"/>
        </w:rPr>
        <w:t>8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</w:p>
    <w:p w14:paraId="2AC55208" w14:textId="77777777" w:rsidR="002C16E0" w:rsidRDefault="002C16E0" w:rsidP="002C16E0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center"/>
        <w:rPr>
          <w:b/>
          <w:sz w:val="22"/>
          <w:szCs w:val="22"/>
        </w:rPr>
      </w:pPr>
    </w:p>
    <w:p w14:paraId="54327778" w14:textId="3F1BDBA0" w:rsidR="002C16E0" w:rsidRDefault="002C16E0" w:rsidP="002C16E0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Информация!</w:t>
      </w:r>
    </w:p>
    <w:p w14:paraId="2F1E25DD" w14:textId="77777777" w:rsidR="002C16E0" w:rsidRPr="005F707D" w:rsidRDefault="002C16E0" w:rsidP="002C16E0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center"/>
        <w:rPr>
          <w:b/>
          <w:sz w:val="10"/>
          <w:szCs w:val="22"/>
        </w:rPr>
      </w:pPr>
    </w:p>
    <w:p w14:paraId="329F5F03" w14:textId="77777777" w:rsidR="002C16E0" w:rsidRPr="005F707D" w:rsidRDefault="002C16E0" w:rsidP="002C16E0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color w:val="000000" w:themeColor="text1"/>
          <w:sz w:val="22"/>
          <w:szCs w:val="22"/>
        </w:rPr>
      </w:pPr>
      <w:r>
        <w:rPr>
          <w:color w:val="000000" w:themeColor="text1"/>
          <w:sz w:val="22"/>
          <w:szCs w:val="22"/>
        </w:rPr>
        <w:tab/>
      </w:r>
      <w:r w:rsidRPr="005F707D">
        <w:rPr>
          <w:color w:val="000000" w:themeColor="text1"/>
          <w:sz w:val="22"/>
          <w:szCs w:val="22"/>
        </w:rPr>
        <w:t xml:space="preserve">В Московской области </w:t>
      </w:r>
      <w:r>
        <w:rPr>
          <w:color w:val="000000" w:themeColor="text1"/>
          <w:sz w:val="22"/>
          <w:szCs w:val="22"/>
        </w:rPr>
        <w:t xml:space="preserve">функционирует </w:t>
      </w:r>
      <w:r w:rsidRPr="005F707D">
        <w:rPr>
          <w:color w:val="000000" w:themeColor="text1"/>
          <w:sz w:val="22"/>
          <w:szCs w:val="22"/>
        </w:rPr>
        <w:t xml:space="preserve">Центр содействия строительству Московской области </w:t>
      </w:r>
      <w:r>
        <w:rPr>
          <w:color w:val="000000" w:themeColor="text1"/>
          <w:sz w:val="22"/>
          <w:szCs w:val="22"/>
        </w:rPr>
        <w:br/>
      </w:r>
      <w:r w:rsidRPr="005F707D">
        <w:rPr>
          <w:color w:val="000000" w:themeColor="text1"/>
          <w:sz w:val="22"/>
          <w:szCs w:val="22"/>
        </w:rPr>
        <w:t xml:space="preserve">(далее - ЦСС), который обеспечивает сопровождение коммерческих </w:t>
      </w:r>
      <w:r>
        <w:rPr>
          <w:color w:val="000000" w:themeColor="text1"/>
          <w:sz w:val="22"/>
          <w:szCs w:val="22"/>
        </w:rPr>
        <w:t>проектов</w:t>
      </w:r>
      <w:r w:rsidRPr="005F707D">
        <w:rPr>
          <w:color w:val="000000" w:themeColor="text1"/>
          <w:sz w:val="22"/>
          <w:szCs w:val="22"/>
        </w:rPr>
        <w:t xml:space="preserve">. ЦСС предоставляет услуги </w:t>
      </w:r>
      <w:r>
        <w:rPr>
          <w:color w:val="000000" w:themeColor="text1"/>
          <w:sz w:val="22"/>
          <w:szCs w:val="22"/>
        </w:rPr>
        <w:br/>
      </w:r>
      <w:r w:rsidRPr="005F707D">
        <w:rPr>
          <w:color w:val="000000" w:themeColor="text1"/>
          <w:sz w:val="22"/>
          <w:szCs w:val="22"/>
        </w:rPr>
        <w:t>на безвозмездной основе</w:t>
      </w:r>
      <w:r>
        <w:rPr>
          <w:color w:val="000000" w:themeColor="text1"/>
          <w:sz w:val="22"/>
          <w:szCs w:val="22"/>
        </w:rPr>
        <w:t>, в том числе по</w:t>
      </w:r>
      <w:r w:rsidRPr="005F707D">
        <w:rPr>
          <w:color w:val="000000" w:themeColor="text1"/>
          <w:sz w:val="22"/>
          <w:szCs w:val="22"/>
        </w:rPr>
        <w:t>:</w:t>
      </w:r>
    </w:p>
    <w:p w14:paraId="270CB3C2" w14:textId="77777777" w:rsidR="002C16E0" w:rsidRPr="005F707D" w:rsidRDefault="002C16E0" w:rsidP="002C16E0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ind w:firstLine="426"/>
        <w:jc w:val="both"/>
        <w:rPr>
          <w:color w:val="000000" w:themeColor="text1"/>
          <w:sz w:val="22"/>
          <w:szCs w:val="22"/>
        </w:rPr>
      </w:pPr>
      <w:r>
        <w:rPr>
          <w:color w:val="000000" w:themeColor="text1"/>
          <w:sz w:val="22"/>
          <w:szCs w:val="22"/>
        </w:rPr>
        <w:t>- сопровождению</w:t>
      </w:r>
      <w:r w:rsidRPr="005F707D">
        <w:rPr>
          <w:color w:val="000000" w:themeColor="text1"/>
          <w:sz w:val="22"/>
          <w:szCs w:val="22"/>
        </w:rPr>
        <w:t xml:space="preserve"> </w:t>
      </w:r>
      <w:r>
        <w:rPr>
          <w:color w:val="000000" w:themeColor="text1"/>
          <w:sz w:val="22"/>
          <w:szCs w:val="22"/>
        </w:rPr>
        <w:t xml:space="preserve">коммерческих проектов </w:t>
      </w:r>
      <w:r w:rsidRPr="005F707D">
        <w:rPr>
          <w:color w:val="000000" w:themeColor="text1"/>
          <w:sz w:val="22"/>
          <w:szCs w:val="22"/>
        </w:rPr>
        <w:t>персональным менеджером;</w:t>
      </w:r>
    </w:p>
    <w:p w14:paraId="2D58DFC3" w14:textId="77777777" w:rsidR="002C16E0" w:rsidRPr="005F707D" w:rsidRDefault="002C16E0" w:rsidP="002C16E0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ind w:firstLine="426"/>
        <w:jc w:val="both"/>
        <w:rPr>
          <w:color w:val="000000" w:themeColor="text1"/>
          <w:sz w:val="22"/>
          <w:szCs w:val="22"/>
        </w:rPr>
      </w:pPr>
      <w:r>
        <w:rPr>
          <w:color w:val="000000" w:themeColor="text1"/>
          <w:sz w:val="22"/>
          <w:szCs w:val="22"/>
        </w:rPr>
        <w:t>- подготовке инструкции</w:t>
      </w:r>
      <w:r w:rsidRPr="005F707D">
        <w:rPr>
          <w:color w:val="000000" w:themeColor="text1"/>
          <w:sz w:val="22"/>
          <w:szCs w:val="22"/>
        </w:rPr>
        <w:t xml:space="preserve"> по </w:t>
      </w:r>
      <w:r w:rsidRPr="00CA016A">
        <w:rPr>
          <w:color w:val="000000" w:themeColor="text1"/>
          <w:sz w:val="22"/>
          <w:szCs w:val="22"/>
        </w:rPr>
        <w:t>сбору</w:t>
      </w:r>
      <w:r w:rsidRPr="005F707D">
        <w:rPr>
          <w:color w:val="000000" w:themeColor="text1"/>
          <w:sz w:val="22"/>
          <w:szCs w:val="22"/>
        </w:rPr>
        <w:t xml:space="preserve"> исхо</w:t>
      </w:r>
      <w:r>
        <w:rPr>
          <w:color w:val="000000" w:themeColor="text1"/>
          <w:sz w:val="22"/>
          <w:szCs w:val="22"/>
        </w:rPr>
        <w:t xml:space="preserve">дно-разрешительной документации. </w:t>
      </w:r>
    </w:p>
    <w:p w14:paraId="635DF117" w14:textId="74ADE050" w:rsidR="002C16E0" w:rsidRPr="00526AE0" w:rsidRDefault="002C16E0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color w:val="000000" w:themeColor="text1"/>
          <w:sz w:val="22"/>
          <w:szCs w:val="22"/>
        </w:rPr>
        <w:t>Единый Колл-центр ЦСС: 8-498-602-00-00.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0" w:name="_Toc419295274"/>
      <w:bookmarkStart w:id="51" w:name="_Toc423619378"/>
      <w:bookmarkStart w:id="52" w:name="_Toc426462872"/>
      <w:bookmarkStart w:id="53" w:name="_Toc428969607"/>
      <w:bookmarkStart w:id="54" w:name="_Toc479691585"/>
      <w:bookmarkStart w:id="55" w:name="__RefHeading__41_520497706"/>
      <w:bookmarkEnd w:id="47"/>
      <w:bookmarkEnd w:id="48"/>
      <w:bookmarkEnd w:id="49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0"/>
      <w:bookmarkEnd w:id="51"/>
      <w:bookmarkEnd w:id="52"/>
      <w:bookmarkEnd w:id="53"/>
      <w:bookmarkEnd w:id="54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3C9C74F" w14:textId="12E8D95B" w:rsidR="002448B2" w:rsidRPr="005A44F9" w:rsidRDefault="00FA27BE" w:rsidP="005A44F9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</w:t>
      </w:r>
      <w:permStart w:id="1760039642" w:edGrp="everyone"/>
      <w:r w:rsidR="005A44F9">
        <w:rPr>
          <w:sz w:val="22"/>
          <w:szCs w:val="22"/>
        </w:rPr>
        <w:t xml:space="preserve">Портале ЕАСУЗ, </w:t>
      </w:r>
      <w:r w:rsidR="005A44F9" w:rsidRPr="000E3CE0">
        <w:rPr>
          <w:sz w:val="22"/>
          <w:szCs w:val="22"/>
        </w:rPr>
        <w:t>электронной площадке</w:t>
      </w:r>
      <w:r w:rsidR="005A44F9">
        <w:rPr>
          <w:sz w:val="22"/>
          <w:szCs w:val="22"/>
        </w:rPr>
        <w:t xml:space="preserve"> и сайте Арендодателя</w:t>
      </w:r>
      <w:r w:rsidR="0039199B">
        <w:rPr>
          <w:sz w:val="22"/>
          <w:szCs w:val="22"/>
        </w:rPr>
        <w:t xml:space="preserve"> </w:t>
      </w:r>
      <w:r w:rsidR="0039199B" w:rsidRPr="0039199B">
        <w:rPr>
          <w:color w:val="0000FF"/>
          <w:sz w:val="22"/>
          <w:szCs w:val="22"/>
        </w:rPr>
        <w:t>www.nfreg.ru.</w:t>
      </w:r>
    </w:p>
    <w:p w14:paraId="76281CA8" w14:textId="61677126" w:rsidR="00CD5937" w:rsidRPr="000E3CE0" w:rsidRDefault="00CD5937" w:rsidP="005A44F9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bookmarkStart w:id="56" w:name="_Toc423619379"/>
      <w:bookmarkStart w:id="57" w:name="_Toc426462873"/>
      <w:bookmarkStart w:id="58" w:name="_Toc428969608"/>
      <w:bookmarkStart w:id="59" w:name="_Ref368517744"/>
      <w:permEnd w:id="1760039642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667F529" w14:textId="2A830BC9" w:rsidR="007E0D7E" w:rsidRPr="007E0D7E" w:rsidRDefault="00CD5937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7E0D7E" w:rsidRPr="007E0D7E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AE056E">
        <w:rPr>
          <w:sz w:val="22"/>
          <w:szCs w:val="22"/>
        </w:rPr>
        <w:br/>
      </w:r>
      <w:r w:rsidR="007E0D7E" w:rsidRPr="007E0D7E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0D351C0F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49823029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color w:val="FF0000"/>
          <w:sz w:val="22"/>
          <w:szCs w:val="22"/>
        </w:rPr>
        <w:t>Важно!</w:t>
      </w:r>
      <w:r w:rsidRPr="007E0D7E"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2D728C5C" w14:textId="64E9F0CE" w:rsid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0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6"/>
      <w:bookmarkEnd w:id="57"/>
      <w:bookmarkEnd w:id="58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0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5F1A0728" w14:textId="06084B47" w:rsidR="005A44F9" w:rsidRDefault="00CD5937" w:rsidP="005A44F9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</w:t>
      </w:r>
      <w:r w:rsidR="00BD549B">
        <w:rPr>
          <w:sz w:val="22"/>
          <w:szCs w:val="22"/>
        </w:rPr>
        <w:t xml:space="preserve">усиленную квалифицированную </w:t>
      </w:r>
      <w:r>
        <w:rPr>
          <w:sz w:val="22"/>
          <w:szCs w:val="22"/>
        </w:rPr>
        <w:t xml:space="preserve">электронную подпись, оформленную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в соответствии с требованиями действующего законодательства удостоверяющим центром (далее – ЭП),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и прошедшие регистрацию (аккредитацию) на электронной площадке </w:t>
      </w:r>
      <w:bookmarkStart w:id="61" w:name="_Toc470009552"/>
      <w:bookmarkStart w:id="62" w:name="_Toc419295277"/>
      <w:bookmarkStart w:id="63" w:name="_Toc423619381"/>
      <w:bookmarkStart w:id="64" w:name="_Toc426462874"/>
      <w:bookmarkStart w:id="65" w:name="_Toc428969609"/>
      <w:r w:rsidR="005A44F9" w:rsidRPr="007305AD">
        <w:rPr>
          <w:sz w:val="22"/>
          <w:szCs w:val="22"/>
          <w:lang w:eastAsia="ru-RU"/>
        </w:rPr>
        <w:t xml:space="preserve">в соответствии с Регламентом </w:t>
      </w:r>
      <w:r w:rsidR="005A44F9">
        <w:rPr>
          <w:sz w:val="22"/>
          <w:szCs w:val="22"/>
          <w:lang w:eastAsia="ru-RU"/>
        </w:rPr>
        <w:br/>
      </w:r>
      <w:r w:rsidR="005A44F9" w:rsidRPr="007305AD">
        <w:rPr>
          <w:sz w:val="22"/>
          <w:szCs w:val="22"/>
          <w:lang w:eastAsia="ru-RU"/>
        </w:rPr>
        <w:t>и Инструкциями.</w:t>
      </w:r>
    </w:p>
    <w:p w14:paraId="211A47E9" w14:textId="3982869F" w:rsidR="00A76DEC" w:rsidRPr="002C16E0" w:rsidRDefault="00A76DEC" w:rsidP="00A76DEC">
      <w:pPr>
        <w:spacing w:line="276" w:lineRule="auto"/>
        <w:ind w:firstLine="426"/>
        <w:jc w:val="both"/>
        <w:rPr>
          <w:sz w:val="16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1"/>
    </w:p>
    <w:p w14:paraId="60D920AB" w14:textId="77777777" w:rsidR="00BD549B" w:rsidRPr="00BD549B" w:rsidRDefault="00BD549B" w:rsidP="00BD549B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6" w:name="_Hlk125365514"/>
      <w:r w:rsidRPr="00BD549B">
        <w:rPr>
          <w:rFonts w:eastAsia="Calibri"/>
          <w:b/>
          <w:sz w:val="22"/>
          <w:szCs w:val="22"/>
          <w:lang w:eastAsia="ru-RU"/>
        </w:rPr>
        <w:t>5.1.</w:t>
      </w:r>
      <w:r w:rsidRPr="00BD549B">
        <w:rPr>
          <w:rFonts w:eastAsia="Calibri"/>
          <w:b/>
          <w:sz w:val="22"/>
          <w:szCs w:val="22"/>
          <w:lang w:val="en-US" w:eastAsia="ru-RU"/>
        </w:rPr>
        <w:t> </w:t>
      </w:r>
      <w:r w:rsidRPr="00BD549B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BD549B">
        <w:rPr>
          <w:rFonts w:eastAsia="Calibri"/>
          <w:sz w:val="22"/>
          <w:szCs w:val="22"/>
          <w:lang w:eastAsia="ru-RU"/>
        </w:rPr>
        <w:t xml:space="preserve"> </w:t>
      </w:r>
      <w:r w:rsidRPr="00BD549B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2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BD549B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4C71CF6" w14:textId="286B5765" w:rsidR="00BD549B" w:rsidRPr="00BD549B" w:rsidRDefault="00BD549B" w:rsidP="00BD549B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ru-RU"/>
        </w:rPr>
        <w:t>5.2.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BD549B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BD549B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BD549B">
        <w:rPr>
          <w:rFonts w:eastAsia="Calibri"/>
          <w:sz w:val="22"/>
          <w:szCs w:val="22"/>
          <w:lang w:eastAsia="ru-RU"/>
        </w:rPr>
        <w:t>.</w:t>
      </w:r>
    </w:p>
    <w:p w14:paraId="65AEBEDD" w14:textId="77777777" w:rsidR="00BD549B" w:rsidRPr="00BD549B" w:rsidRDefault="00BD549B" w:rsidP="00BD549B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BD549B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3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BD549B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BD549B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7BDD18A5" w14:textId="77777777" w:rsidR="00BD549B" w:rsidRPr="00BD549B" w:rsidRDefault="00BD549B" w:rsidP="00BD549B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BD549B">
        <w:rPr>
          <w:rFonts w:eastAsia="Calibri"/>
          <w:b/>
          <w:sz w:val="22"/>
          <w:szCs w:val="22"/>
          <w:lang w:eastAsia="ru-RU"/>
        </w:rPr>
        <w:t>5.4.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BD549B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BD549B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6C077583" w14:textId="77777777" w:rsidR="00BD549B" w:rsidRPr="00BD549B" w:rsidRDefault="00BD549B" w:rsidP="00BD549B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en-US"/>
        </w:rPr>
        <w:t xml:space="preserve">5.5. </w:t>
      </w:r>
      <w:r w:rsidRPr="00BD549B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BD549B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BD549B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6"/>
    <w:p w14:paraId="1A0C8FEC" w14:textId="77777777" w:rsidR="00CD5937" w:rsidRPr="002C16E0" w:rsidRDefault="00CD5937" w:rsidP="00CD5937">
      <w:pPr>
        <w:spacing w:line="276" w:lineRule="auto"/>
        <w:ind w:firstLine="709"/>
        <w:jc w:val="both"/>
        <w:rPr>
          <w:b/>
          <w:sz w:val="20"/>
          <w:szCs w:val="26"/>
        </w:rPr>
      </w:pPr>
    </w:p>
    <w:p w14:paraId="3FC9132A" w14:textId="77777777" w:rsidR="0018006A" w:rsidRPr="0030388C" w:rsidRDefault="0018006A" w:rsidP="0018006A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7" w:name="_Toc479691587"/>
      <w:bookmarkEnd w:id="62"/>
      <w:bookmarkEnd w:id="63"/>
      <w:bookmarkEnd w:id="64"/>
      <w:bookmarkEnd w:id="65"/>
      <w:r w:rsidRPr="0030388C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1FF10C06" w14:textId="77777777" w:rsidR="0018006A" w:rsidRPr="0030388C" w:rsidRDefault="0018006A" w:rsidP="0018006A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D670CE1" w14:textId="77777777" w:rsidR="0018006A" w:rsidRPr="0030388C" w:rsidRDefault="0018006A" w:rsidP="0018006A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6.1.</w:t>
      </w:r>
      <w:r w:rsidRPr="0030388C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7566179C" w14:textId="77777777" w:rsidR="0018006A" w:rsidRPr="0030388C" w:rsidRDefault="0018006A" w:rsidP="0018006A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6.2.</w:t>
      </w:r>
      <w:r w:rsidRPr="0030388C">
        <w:rPr>
          <w:sz w:val="22"/>
          <w:szCs w:val="22"/>
        </w:rPr>
        <w:t> В целях исполнения требований о внесении задатка для участия в</w:t>
      </w:r>
      <w:r w:rsidRPr="0030388C">
        <w:t xml:space="preserve"> </w:t>
      </w:r>
      <w:r w:rsidRPr="0030388C">
        <w:rPr>
          <w:sz w:val="22"/>
          <w:szCs w:val="22"/>
        </w:rPr>
        <w:t xml:space="preserve">аукционе Заявитель с учетом требований Разделов 2, 4, 5 Извещения обеспечивает наличие денежных средств на Аналитическом счете </w:t>
      </w:r>
      <w:r w:rsidRPr="0030388C">
        <w:rPr>
          <w:sz w:val="22"/>
          <w:szCs w:val="22"/>
        </w:rPr>
        <w:br/>
        <w:t>в размере, не менее суммы задатка, указанного в пункте 2.5 Извещения, на дату рассмотрения Заявок на участие в аукционе.</w:t>
      </w:r>
    </w:p>
    <w:p w14:paraId="68A4AFE2" w14:textId="77777777" w:rsidR="0018006A" w:rsidRPr="0030388C" w:rsidRDefault="0018006A" w:rsidP="0018006A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Перечисление денежных средств производится в соответствии с Регламентом и Инструкциями</w:t>
      </w:r>
      <w:r w:rsidRPr="0030388C">
        <w:rPr>
          <w:sz w:val="22"/>
          <w:szCs w:val="22"/>
          <w:lang w:eastAsia="ru-RU"/>
        </w:rPr>
        <w:t xml:space="preserve"> </w:t>
      </w:r>
      <w:r w:rsidRPr="0030388C">
        <w:rPr>
          <w:sz w:val="22"/>
          <w:szCs w:val="22"/>
          <w:lang w:eastAsia="ru-RU"/>
        </w:rPr>
        <w:br/>
      </w:r>
      <w:r w:rsidRPr="0030388C">
        <w:rPr>
          <w:sz w:val="22"/>
          <w:szCs w:val="22"/>
        </w:rPr>
        <w:t>по следующим реквизитам:</w:t>
      </w:r>
    </w:p>
    <w:p w14:paraId="10FC66D1" w14:textId="77777777" w:rsidR="0018006A" w:rsidRPr="0030388C" w:rsidRDefault="0018006A" w:rsidP="0018006A">
      <w:pPr>
        <w:spacing w:line="276" w:lineRule="auto"/>
        <w:ind w:firstLine="426"/>
        <w:jc w:val="both"/>
        <w:rPr>
          <w:sz w:val="22"/>
          <w:szCs w:val="22"/>
        </w:rPr>
      </w:pPr>
    </w:p>
    <w:p w14:paraId="3E01211D" w14:textId="77777777" w:rsidR="0018006A" w:rsidRPr="0030388C" w:rsidRDefault="0018006A" w:rsidP="0018006A">
      <w:pPr>
        <w:jc w:val="both"/>
        <w:rPr>
          <w:sz w:val="22"/>
          <w:szCs w:val="22"/>
          <w:lang w:eastAsia="en-US"/>
        </w:rPr>
      </w:pPr>
      <w:r w:rsidRPr="0030388C">
        <w:rPr>
          <w:b/>
          <w:sz w:val="22"/>
          <w:szCs w:val="22"/>
        </w:rPr>
        <w:t xml:space="preserve">Получатель платежа: </w:t>
      </w:r>
      <w:r w:rsidRPr="0030388C"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4C60306C" w14:textId="77777777" w:rsidR="0018006A" w:rsidRPr="0030388C" w:rsidRDefault="0018006A" w:rsidP="0018006A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b/>
          <w:sz w:val="22"/>
          <w:szCs w:val="22"/>
          <w:lang w:eastAsia="en-US"/>
        </w:rPr>
        <w:t>Банковские реквизиты:</w:t>
      </w:r>
      <w:r w:rsidRPr="0030388C">
        <w:rPr>
          <w:sz w:val="22"/>
          <w:szCs w:val="22"/>
          <w:lang w:eastAsia="en-US"/>
        </w:rPr>
        <w:t xml:space="preserve"> Филиал "Корпоративный" ПАО "Совкомбанк"</w:t>
      </w:r>
    </w:p>
    <w:p w14:paraId="212E85BD" w14:textId="77777777" w:rsidR="0018006A" w:rsidRPr="0030388C" w:rsidRDefault="0018006A" w:rsidP="0018006A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БИК 044525360</w:t>
      </w:r>
    </w:p>
    <w:p w14:paraId="10CD69B9" w14:textId="77777777" w:rsidR="0018006A" w:rsidRPr="0030388C" w:rsidRDefault="0018006A" w:rsidP="0018006A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Расчётный счёт: 40702810512030016362</w:t>
      </w:r>
    </w:p>
    <w:p w14:paraId="335D8B51" w14:textId="77777777" w:rsidR="0018006A" w:rsidRPr="0030388C" w:rsidRDefault="0018006A" w:rsidP="0018006A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Корр. счёт 30101810445250000360</w:t>
      </w:r>
    </w:p>
    <w:p w14:paraId="26B6633E" w14:textId="77777777" w:rsidR="0018006A" w:rsidRPr="0030388C" w:rsidRDefault="0018006A" w:rsidP="0018006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ИНН 7710357167 КПП 773001001</w:t>
      </w:r>
    </w:p>
    <w:p w14:paraId="3E09F992" w14:textId="77777777" w:rsidR="0018006A" w:rsidRPr="0030388C" w:rsidRDefault="0018006A" w:rsidP="0018006A">
      <w:pPr>
        <w:spacing w:line="276" w:lineRule="auto"/>
        <w:jc w:val="both"/>
        <w:rPr>
          <w:b/>
          <w:bCs/>
          <w:sz w:val="22"/>
          <w:szCs w:val="22"/>
        </w:rPr>
      </w:pPr>
    </w:p>
    <w:p w14:paraId="1FB82AC9" w14:textId="77777777" w:rsidR="0018006A" w:rsidRPr="0030388C" w:rsidRDefault="0018006A" w:rsidP="0018006A">
      <w:pPr>
        <w:spacing w:line="276" w:lineRule="auto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>Назначение платежа:</w:t>
      </w:r>
    </w:p>
    <w:p w14:paraId="774E2534" w14:textId="77777777" w:rsidR="0018006A" w:rsidRPr="0030388C" w:rsidRDefault="0018006A" w:rsidP="0018006A">
      <w:pPr>
        <w:spacing w:line="276" w:lineRule="auto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30388C">
        <w:rPr>
          <w:b/>
          <w:bCs/>
          <w:sz w:val="22"/>
          <w:szCs w:val="22"/>
        </w:rPr>
        <w:br/>
        <w:t>№ аналитического счета _________, без НДС»</w:t>
      </w:r>
      <w:r w:rsidRPr="0030388C">
        <w:rPr>
          <w:b/>
          <w:sz w:val="22"/>
          <w:szCs w:val="22"/>
        </w:rPr>
        <w:t>.</w:t>
      </w:r>
    </w:p>
    <w:p w14:paraId="0BF620F9" w14:textId="77777777" w:rsidR="0018006A" w:rsidRPr="0030388C" w:rsidRDefault="0018006A" w:rsidP="0018006A">
      <w:pPr>
        <w:spacing w:line="276" w:lineRule="auto"/>
        <w:ind w:firstLine="426"/>
        <w:jc w:val="both"/>
        <w:rPr>
          <w:sz w:val="22"/>
          <w:szCs w:val="22"/>
        </w:rPr>
      </w:pPr>
    </w:p>
    <w:p w14:paraId="7C5BA547" w14:textId="77777777" w:rsidR="0018006A" w:rsidRPr="0030388C" w:rsidRDefault="0018006A" w:rsidP="0018006A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6.3.</w:t>
      </w:r>
      <w:r w:rsidRPr="0030388C">
        <w:rPr>
          <w:sz w:val="22"/>
          <w:szCs w:val="22"/>
        </w:rPr>
        <w:t xml:space="preserve"> Операции по перечислению денежных средств на Аналитическом счете в соответствии с Регламентом и Инструкциями учитываются на Аналитическом счете Заявителя, открытом Оператором электронной площадки при регистрации. </w:t>
      </w:r>
    </w:p>
    <w:p w14:paraId="62E0972B" w14:textId="77777777" w:rsidR="0018006A" w:rsidRPr="0030388C" w:rsidRDefault="0018006A" w:rsidP="0018006A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lastRenderedPageBreak/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5D14288F" w14:textId="77777777" w:rsidR="0018006A" w:rsidRPr="0030388C" w:rsidRDefault="0018006A" w:rsidP="0018006A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Подача Заявки и блокирование задатка является заключением Соглашения о задатке (</w:t>
      </w:r>
      <w:r w:rsidRPr="0030388C">
        <w:rPr>
          <w:color w:val="0000FF"/>
          <w:sz w:val="22"/>
          <w:szCs w:val="22"/>
        </w:rPr>
        <w:t>прилагается</w:t>
      </w:r>
      <w:r w:rsidRPr="0030388C">
        <w:rPr>
          <w:sz w:val="22"/>
          <w:szCs w:val="22"/>
        </w:rPr>
        <w:t>)</w:t>
      </w:r>
    </w:p>
    <w:p w14:paraId="6964CAEA" w14:textId="77777777" w:rsidR="0018006A" w:rsidRPr="0030388C" w:rsidRDefault="0018006A" w:rsidP="0018006A">
      <w:pPr>
        <w:spacing w:line="276" w:lineRule="auto"/>
        <w:ind w:firstLine="426"/>
        <w:jc w:val="both"/>
      </w:pPr>
      <w:r w:rsidRPr="0030388C">
        <w:rPr>
          <w:b/>
          <w:sz w:val="22"/>
          <w:szCs w:val="22"/>
        </w:rPr>
        <w:t>6.4.</w:t>
      </w:r>
      <w:r w:rsidRPr="0030388C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 w:rsidRPr="0030388C">
        <w:rPr>
          <w:sz w:val="22"/>
          <w:szCs w:val="22"/>
        </w:rPr>
        <w:br/>
        <w:t>с Регламентом и Инструкциями производится Оператором электронной площадки.</w:t>
      </w:r>
    </w:p>
    <w:p w14:paraId="5AC97276" w14:textId="77777777" w:rsidR="0018006A" w:rsidRPr="0030388C" w:rsidRDefault="0018006A" w:rsidP="0018006A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30388C">
        <w:rPr>
          <w:b/>
          <w:sz w:val="22"/>
          <w:szCs w:val="22"/>
        </w:rPr>
        <w:t xml:space="preserve">6.5. </w:t>
      </w:r>
      <w:r w:rsidRPr="0030388C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Pr="0030388C">
        <w:rPr>
          <w:color w:val="0000FF"/>
          <w:sz w:val="22"/>
          <w:szCs w:val="22"/>
        </w:rPr>
        <w:t>прилагается</w:t>
      </w:r>
      <w:r w:rsidRPr="0030388C">
        <w:rPr>
          <w:sz w:val="22"/>
          <w:szCs w:val="22"/>
        </w:rPr>
        <w:t>)</w:t>
      </w:r>
    </w:p>
    <w:p w14:paraId="7D38F194" w14:textId="77777777" w:rsidR="0018006A" w:rsidRPr="0030388C" w:rsidRDefault="0018006A" w:rsidP="0018006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6.6.</w:t>
      </w:r>
      <w:r w:rsidRPr="0030388C">
        <w:rPr>
          <w:sz w:val="22"/>
          <w:szCs w:val="22"/>
        </w:rPr>
        <w:t xml:space="preserve"> Задаток, </w:t>
      </w:r>
      <w:r w:rsidRPr="0030388C">
        <w:rPr>
          <w:sz w:val="22"/>
          <w:szCs w:val="22"/>
          <w:lang w:eastAsia="ru-RU"/>
        </w:rPr>
        <w:t>внесенный Победителем</w:t>
      </w:r>
      <w:r w:rsidRPr="0030388C">
        <w:rPr>
          <w:sz w:val="22"/>
          <w:szCs w:val="22"/>
        </w:rPr>
        <w:t>, а также задаток, внесенный иным лицом,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0C98BD5E" w14:textId="77777777" w:rsidR="0018006A" w:rsidRPr="0030388C" w:rsidRDefault="0018006A" w:rsidP="0018006A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 w:rsidRPr="0030388C">
        <w:rPr>
          <w:sz w:val="22"/>
          <w:szCs w:val="22"/>
        </w:rPr>
        <w:br/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AA589B3" w14:textId="77777777" w:rsidR="0018006A" w:rsidRPr="0030388C" w:rsidRDefault="0018006A" w:rsidP="0018006A">
      <w:pPr>
        <w:spacing w:line="276" w:lineRule="auto"/>
        <w:ind w:firstLine="426"/>
        <w:jc w:val="both"/>
        <w:rPr>
          <w:sz w:val="22"/>
          <w:szCs w:val="22"/>
        </w:rPr>
      </w:pPr>
    </w:p>
    <w:p w14:paraId="1BA08DF8" w14:textId="77777777" w:rsidR="0018006A" w:rsidRPr="0030388C" w:rsidRDefault="0018006A" w:rsidP="0018006A">
      <w:pPr>
        <w:spacing w:line="276" w:lineRule="auto"/>
        <w:ind w:firstLine="426"/>
        <w:jc w:val="both"/>
        <w:rPr>
          <w:b/>
          <w:sz w:val="26"/>
          <w:szCs w:val="26"/>
        </w:rPr>
      </w:pPr>
      <w:r w:rsidRPr="0030388C">
        <w:rPr>
          <w:b/>
          <w:bCs/>
          <w:iCs/>
          <w:sz w:val="26"/>
          <w:szCs w:val="26"/>
        </w:rPr>
        <w:t>7.</w:t>
      </w:r>
      <w:r w:rsidRPr="0030388C">
        <w:rPr>
          <w:i/>
          <w:sz w:val="26"/>
          <w:szCs w:val="26"/>
        </w:rPr>
        <w:t> </w:t>
      </w:r>
      <w:r w:rsidRPr="0030388C">
        <w:rPr>
          <w:b/>
          <w:sz w:val="26"/>
          <w:szCs w:val="26"/>
        </w:rPr>
        <w:t>Порядок внесения, блокирования и прекращения блокирования Гарантийного обеспечение оплаты оказания услуг</w:t>
      </w:r>
    </w:p>
    <w:p w14:paraId="797312D2" w14:textId="77777777" w:rsidR="0018006A" w:rsidRPr="0030388C" w:rsidRDefault="0018006A" w:rsidP="0018006A">
      <w:pPr>
        <w:spacing w:line="276" w:lineRule="auto"/>
        <w:ind w:firstLine="426"/>
        <w:jc w:val="both"/>
        <w:rPr>
          <w:b/>
          <w:sz w:val="22"/>
          <w:szCs w:val="22"/>
        </w:rPr>
      </w:pPr>
    </w:p>
    <w:p w14:paraId="4EA5F72D" w14:textId="77777777" w:rsidR="0018006A" w:rsidRPr="0030388C" w:rsidRDefault="0018006A" w:rsidP="0018006A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7.1. </w:t>
      </w:r>
      <w:r w:rsidRPr="0030388C">
        <w:rPr>
          <w:bCs/>
          <w:color w:val="FF0000"/>
          <w:sz w:val="22"/>
          <w:szCs w:val="22"/>
        </w:rPr>
        <w:t>Внимание!</w:t>
      </w:r>
      <w:r w:rsidRPr="0030388C">
        <w:rPr>
          <w:bCs/>
          <w:sz w:val="22"/>
          <w:szCs w:val="22"/>
        </w:rPr>
        <w:t xml:space="preserve"> К моменту подачи заявки на участие в аукционе в соответствии с Регламентом </w:t>
      </w:r>
      <w:r w:rsidRPr="0030388C">
        <w:rPr>
          <w:bCs/>
          <w:sz w:val="22"/>
          <w:szCs w:val="22"/>
        </w:rPr>
        <w:br/>
        <w:t>и Инструкциями Заявителю необходимо обеспечить на своем Аналитическом счете наличие Гарантийного обеспечения оплаты оказания услуг.</w:t>
      </w:r>
    </w:p>
    <w:p w14:paraId="500860F9" w14:textId="77777777" w:rsidR="0018006A" w:rsidRPr="0030388C" w:rsidRDefault="0018006A" w:rsidP="0018006A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7.2. </w:t>
      </w:r>
      <w:r w:rsidRPr="0030388C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Pr="0030388C">
        <w:rPr>
          <w:bCs/>
          <w:sz w:val="22"/>
          <w:szCs w:val="22"/>
        </w:rPr>
        <w:br/>
        <w:t xml:space="preserve">услуг Заявитель обеспечивает наличие денежных средства </w:t>
      </w:r>
      <w:r w:rsidRPr="0030388C">
        <w:rPr>
          <w:sz w:val="22"/>
          <w:szCs w:val="22"/>
        </w:rPr>
        <w:t>на Аналитическом счете</w:t>
      </w:r>
      <w:r w:rsidRPr="0030388C">
        <w:rPr>
          <w:bCs/>
          <w:sz w:val="22"/>
          <w:szCs w:val="22"/>
        </w:rPr>
        <w:br/>
        <w:t xml:space="preserve">в размере, установленном в соответствии Регламентом и Инструкциями и размещенном по адресу </w:t>
      </w:r>
      <w:r w:rsidRPr="0030388C">
        <w:rPr>
          <w:bCs/>
          <w:sz w:val="22"/>
          <w:szCs w:val="22"/>
        </w:rPr>
        <w:br/>
        <w:t xml:space="preserve">в информационно-телекоммуникационной сети «Интернет»: </w:t>
      </w:r>
      <w:bookmarkStart w:id="68" w:name="_Hlk130981520"/>
      <w:r w:rsidRPr="0030388C">
        <w:rPr>
          <w:bCs/>
          <w:sz w:val="22"/>
          <w:szCs w:val="22"/>
        </w:rPr>
        <w:fldChar w:fldCharType="begin"/>
      </w:r>
      <w:r w:rsidRPr="0030388C">
        <w:rPr>
          <w:bCs/>
          <w:sz w:val="22"/>
          <w:szCs w:val="22"/>
        </w:rPr>
        <w:instrText xml:space="preserve"> HYPERLINK "http://www.rts-tender.ru/tariffs/platform-property-sales-tariffs" </w:instrText>
      </w:r>
      <w:r w:rsidRPr="0030388C">
        <w:rPr>
          <w:bCs/>
          <w:sz w:val="22"/>
          <w:szCs w:val="22"/>
        </w:rPr>
        <w:fldChar w:fldCharType="separate"/>
      </w:r>
      <w:r w:rsidRPr="0030388C">
        <w:rPr>
          <w:rStyle w:val="a3"/>
          <w:bCs/>
          <w:sz w:val="22"/>
          <w:szCs w:val="22"/>
        </w:rPr>
        <w:t>www.rts-tender.ru/tariffs/platform-property-sales-tariffs</w:t>
      </w:r>
      <w:bookmarkEnd w:id="68"/>
      <w:r w:rsidRPr="0030388C">
        <w:rPr>
          <w:bCs/>
          <w:sz w:val="22"/>
          <w:szCs w:val="22"/>
        </w:rPr>
        <w:fldChar w:fldCharType="end"/>
      </w:r>
      <w:r w:rsidRPr="0030388C">
        <w:rPr>
          <w:bCs/>
          <w:sz w:val="22"/>
          <w:szCs w:val="22"/>
        </w:rPr>
        <w:t xml:space="preserve"> </w:t>
      </w:r>
      <w:r w:rsidRPr="0030388C">
        <w:rPr>
          <w:sz w:val="22"/>
          <w:szCs w:val="22"/>
        </w:rPr>
        <w:t>.</w:t>
      </w:r>
    </w:p>
    <w:p w14:paraId="6C7D1250" w14:textId="77777777" w:rsidR="0018006A" w:rsidRPr="0030388C" w:rsidRDefault="0018006A" w:rsidP="0018006A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Cs/>
          <w:sz w:val="22"/>
          <w:szCs w:val="22"/>
        </w:rPr>
        <w:t xml:space="preserve">Перечисление денежных средств производится в соответствии с Регламентом и Инструкциями </w:t>
      </w:r>
      <w:r w:rsidRPr="0030388C">
        <w:rPr>
          <w:bCs/>
          <w:sz w:val="22"/>
          <w:szCs w:val="22"/>
        </w:rPr>
        <w:br/>
        <w:t>по следующим реквизитам:</w:t>
      </w:r>
    </w:p>
    <w:p w14:paraId="15346972" w14:textId="77777777" w:rsidR="0018006A" w:rsidRPr="0030388C" w:rsidRDefault="0018006A" w:rsidP="0018006A">
      <w:pPr>
        <w:spacing w:line="276" w:lineRule="auto"/>
        <w:ind w:firstLine="426"/>
        <w:jc w:val="both"/>
        <w:rPr>
          <w:sz w:val="22"/>
          <w:szCs w:val="22"/>
        </w:rPr>
      </w:pPr>
    </w:p>
    <w:p w14:paraId="16BE00ED" w14:textId="77777777" w:rsidR="0018006A" w:rsidRPr="0030388C" w:rsidRDefault="0018006A" w:rsidP="0018006A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>Получатель платежа:</w:t>
      </w:r>
      <w:r w:rsidRPr="0030388C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123634A8" w14:textId="77777777" w:rsidR="0018006A" w:rsidRPr="0030388C" w:rsidRDefault="0018006A" w:rsidP="0018006A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>Банковские реквизиты:</w:t>
      </w:r>
      <w:r w:rsidRPr="0030388C">
        <w:rPr>
          <w:sz w:val="22"/>
          <w:szCs w:val="22"/>
        </w:rPr>
        <w:t xml:space="preserve"> Филиал «Корпоративный» ПАО «Совкомбанк»</w:t>
      </w:r>
    </w:p>
    <w:p w14:paraId="448EB91E" w14:textId="77777777" w:rsidR="0018006A" w:rsidRPr="0030388C" w:rsidRDefault="0018006A" w:rsidP="0018006A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БИК 044525360</w:t>
      </w:r>
    </w:p>
    <w:p w14:paraId="3260948F" w14:textId="77777777" w:rsidR="0018006A" w:rsidRPr="0030388C" w:rsidRDefault="0018006A" w:rsidP="0018006A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Расчётный счёт: 40702810512030016362</w:t>
      </w:r>
    </w:p>
    <w:p w14:paraId="3E2FF190" w14:textId="77777777" w:rsidR="0018006A" w:rsidRPr="0030388C" w:rsidRDefault="0018006A" w:rsidP="0018006A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Корр. счёт 30101810445250000360</w:t>
      </w:r>
    </w:p>
    <w:p w14:paraId="50530351" w14:textId="77777777" w:rsidR="0018006A" w:rsidRPr="0030388C" w:rsidRDefault="0018006A" w:rsidP="0018006A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ИНН 7710357167 КПП 773001001</w:t>
      </w:r>
    </w:p>
    <w:p w14:paraId="1BB32ABF" w14:textId="77777777" w:rsidR="0018006A" w:rsidRPr="0030388C" w:rsidRDefault="0018006A" w:rsidP="0018006A">
      <w:pPr>
        <w:spacing w:line="276" w:lineRule="auto"/>
        <w:ind w:firstLine="426"/>
        <w:jc w:val="both"/>
        <w:rPr>
          <w:sz w:val="22"/>
          <w:szCs w:val="22"/>
        </w:rPr>
      </w:pPr>
    </w:p>
    <w:p w14:paraId="437B9F94" w14:textId="77777777" w:rsidR="0018006A" w:rsidRPr="0030388C" w:rsidRDefault="0018006A" w:rsidP="0018006A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>Назначение платежа:</w:t>
      </w:r>
    </w:p>
    <w:p w14:paraId="78A5C176" w14:textId="77777777" w:rsidR="0018006A" w:rsidRPr="0030388C" w:rsidRDefault="0018006A" w:rsidP="0018006A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30388C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09FBBDC3" w14:textId="77777777" w:rsidR="0018006A" w:rsidRPr="0030388C" w:rsidRDefault="0018006A" w:rsidP="0018006A">
      <w:pPr>
        <w:spacing w:line="276" w:lineRule="auto"/>
        <w:ind w:firstLine="426"/>
        <w:jc w:val="both"/>
        <w:rPr>
          <w:sz w:val="22"/>
          <w:szCs w:val="22"/>
        </w:rPr>
      </w:pPr>
    </w:p>
    <w:p w14:paraId="19AB98EA" w14:textId="77777777" w:rsidR="0018006A" w:rsidRPr="0065400F" w:rsidRDefault="0018006A" w:rsidP="0018006A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7.3.  </w:t>
      </w:r>
      <w:r w:rsidRPr="0030388C">
        <w:rPr>
          <w:bCs/>
          <w:sz w:val="22"/>
          <w:szCs w:val="22"/>
        </w:rPr>
        <w:t>Прекращение блокирования и списание средств Гарантийного обеспечения оплаты оказания услуг производится в порядке, установленном Регламентом и Инструкциями</w:t>
      </w:r>
      <w:r w:rsidRPr="0065400F">
        <w:rPr>
          <w:bCs/>
          <w:sz w:val="22"/>
          <w:szCs w:val="22"/>
        </w:rPr>
        <w:t xml:space="preserve"> </w:t>
      </w:r>
    </w:p>
    <w:p w14:paraId="4F99FF5F" w14:textId="77777777" w:rsidR="005A44F9" w:rsidRPr="002C16E0" w:rsidRDefault="005A44F9" w:rsidP="005A44F9">
      <w:pPr>
        <w:pStyle w:val="2"/>
        <w:numPr>
          <w:ilvl w:val="0"/>
          <w:numId w:val="0"/>
        </w:numPr>
        <w:spacing w:before="0" w:after="100" w:line="276" w:lineRule="auto"/>
        <w:rPr>
          <w:rFonts w:ascii="Times New Roman" w:hAnsi="Times New Roman"/>
          <w:i w:val="0"/>
          <w:sz w:val="20"/>
          <w:szCs w:val="26"/>
          <w:lang w:val="ru-RU"/>
        </w:rPr>
      </w:pPr>
    </w:p>
    <w:p w14:paraId="0C93ED9D" w14:textId="321673DC" w:rsidR="00CD5937" w:rsidRPr="000E3CE0" w:rsidRDefault="005A44F9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 Заявок</w:t>
      </w:r>
      <w:bookmarkEnd w:id="67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18FA4966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54DE7B03" w14:textId="206807E1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lastRenderedPageBreak/>
        <w:t>8</w:t>
      </w:r>
      <w:r w:rsidRPr="000E3CE0">
        <w:rPr>
          <w:b/>
          <w:sz w:val="22"/>
          <w:szCs w:val="22"/>
        </w:rPr>
        <w:t>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</w:t>
      </w:r>
      <w:r w:rsidR="00926343">
        <w:rPr>
          <w:bCs/>
          <w:sz w:val="22"/>
          <w:szCs w:val="22"/>
        </w:rPr>
        <w:t>, 7</w:t>
      </w:r>
      <w:r w:rsidRPr="000E3CE0">
        <w:rPr>
          <w:bCs/>
          <w:sz w:val="22"/>
          <w:szCs w:val="22"/>
        </w:rPr>
        <w:t xml:space="preserve">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7621FB54" w14:textId="4BAF2AC9" w:rsidR="005A44F9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.3.</w:t>
      </w:r>
      <w:r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 xml:space="preserve"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</w:t>
      </w:r>
      <w:r w:rsidR="00F3584A">
        <w:rPr>
          <w:bCs/>
          <w:sz w:val="22"/>
          <w:szCs w:val="22"/>
        </w:rPr>
        <w:br/>
      </w:r>
      <w:r w:rsidRPr="00FB4C3A">
        <w:rPr>
          <w:bCs/>
          <w:sz w:val="22"/>
          <w:szCs w:val="22"/>
        </w:rPr>
        <w:t>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1A093564" w:rsidR="00CD5937" w:rsidRPr="000E3CE0" w:rsidRDefault="00FC4078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 w:rsidRPr="00FC4078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F3584A">
        <w:rPr>
          <w:bCs/>
          <w:sz w:val="22"/>
          <w:szCs w:val="22"/>
        </w:rPr>
        <w:br/>
      </w:r>
      <w:r w:rsidRPr="00FC4078">
        <w:rPr>
          <w:bCs/>
          <w:sz w:val="22"/>
          <w:szCs w:val="22"/>
        </w:rPr>
        <w:t>в качестве индивидуального предпринимателя)</w:t>
      </w:r>
      <w:r w:rsidR="00CD5937" w:rsidRPr="000E3CE0">
        <w:rPr>
          <w:bCs/>
          <w:sz w:val="22"/>
          <w:szCs w:val="22"/>
        </w:rPr>
        <w:t>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A93FBDE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69" w:name="_Toc423619380"/>
      <w:bookmarkStart w:id="70" w:name="_Toc426462877"/>
      <w:bookmarkStart w:id="71" w:name="_Toc428969612"/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A323344" w14:textId="5BC29311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="00926343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</w:t>
      </w:r>
      <w:r w:rsidR="00926343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2E57359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7786E748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0D63C014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46CC69C0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2B01C437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7DD1472C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60A450FA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AC3798A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81A5A21" w14:textId="1E2E765F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 w:rsidR="00F3584A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.1-</w:t>
      </w:r>
      <w:r w:rsidR="00F3584A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.6 Извещения.</w:t>
      </w:r>
    </w:p>
    <w:p w14:paraId="06008A45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5DC52A38" w14:textId="77777777" w:rsidR="005A44F9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Pr="000E3CE0">
        <w:rPr>
          <w:b/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6FF1862D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2C16E0" w:rsidRDefault="00CD5937" w:rsidP="00CD5937">
      <w:pPr>
        <w:autoSpaceDE w:val="0"/>
        <w:spacing w:line="276" w:lineRule="auto"/>
        <w:ind w:firstLine="426"/>
        <w:jc w:val="both"/>
        <w:rPr>
          <w:b/>
          <w:sz w:val="18"/>
          <w:szCs w:val="22"/>
        </w:rPr>
      </w:pPr>
    </w:p>
    <w:p w14:paraId="23A42F23" w14:textId="6D9C5A1E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6CB11140" w14:textId="290B1734" w:rsidR="00CD5937" w:rsidRPr="000E3CE0" w:rsidRDefault="009162B6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.1.</w:t>
      </w:r>
      <w:r w:rsidR="00CD5937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оформляет и подписывает Протокол о результатах аукциона. </w:t>
      </w:r>
    </w:p>
    <w:p w14:paraId="05FE1F01" w14:textId="115AC105" w:rsidR="00CD5937" w:rsidRPr="000E3CE0" w:rsidRDefault="009162B6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.2.</w:t>
      </w:r>
      <w:r w:rsidR="00CD5937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2C16E0" w:rsidRDefault="00CD5937" w:rsidP="00CD5937">
      <w:pPr>
        <w:autoSpaceDE w:val="0"/>
        <w:spacing w:line="276" w:lineRule="auto"/>
        <w:ind w:firstLine="426"/>
        <w:jc w:val="both"/>
        <w:rPr>
          <w:sz w:val="18"/>
          <w:szCs w:val="22"/>
        </w:rPr>
      </w:pPr>
    </w:p>
    <w:p w14:paraId="4A770A44" w14:textId="1CE476C7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394C3096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2" w:name="_Toc419295282"/>
      <w:bookmarkStart w:id="73" w:name="_Toc423619386"/>
      <w:bookmarkStart w:id="74" w:name="_Toc426462880"/>
      <w:bookmarkStart w:id="75" w:name="_Toc428969615"/>
      <w:bookmarkEnd w:id="69"/>
      <w:bookmarkEnd w:id="70"/>
      <w:bookmarkEnd w:id="71"/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AF0C3BB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4191C396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1009257D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9EFF7A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15FC1025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2040C7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705E434F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6B491BFE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6EC3DE9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>
        <w:rPr>
          <w:sz w:val="22"/>
          <w:szCs w:val="22"/>
        </w:rPr>
        <w:t>электронной площадке</w:t>
      </w:r>
      <w:r w:rsidRPr="000E3CE0">
        <w:rPr>
          <w:sz w:val="22"/>
          <w:szCs w:val="22"/>
        </w:rPr>
        <w:t xml:space="preserve"> не позднее, чем на следующий </w:t>
      </w:r>
      <w:r>
        <w:rPr>
          <w:sz w:val="22"/>
          <w:szCs w:val="22"/>
        </w:rPr>
        <w:t xml:space="preserve">рабочий </w:t>
      </w:r>
      <w:r w:rsidRPr="000E3CE0">
        <w:rPr>
          <w:sz w:val="22"/>
          <w:szCs w:val="22"/>
        </w:rPr>
        <w:t>день после дня подписания указанного протокола</w:t>
      </w:r>
      <w:r>
        <w:rPr>
          <w:sz w:val="22"/>
          <w:szCs w:val="22"/>
        </w:rPr>
        <w:t>.</w:t>
      </w:r>
    </w:p>
    <w:p w14:paraId="6B3E9E9E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</w:p>
    <w:p w14:paraId="5C7C6CAC" w14:textId="77777777" w:rsidR="00CD5937" w:rsidRPr="002C16E0" w:rsidRDefault="00CD5937" w:rsidP="00CA56A0">
      <w:pPr>
        <w:autoSpaceDE w:val="0"/>
        <w:spacing w:line="276" w:lineRule="auto"/>
        <w:jc w:val="both"/>
        <w:rPr>
          <w:sz w:val="18"/>
          <w:szCs w:val="22"/>
        </w:rPr>
      </w:pPr>
    </w:p>
    <w:p w14:paraId="2C61F98C" w14:textId="024363CA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CA56A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72"/>
      <w:bookmarkEnd w:id="73"/>
      <w:bookmarkEnd w:id="74"/>
      <w:bookmarkEnd w:id="75"/>
      <w:bookmarkEnd w:id="76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8583EB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7" w:name="_Toc426365734"/>
      <w:bookmarkStart w:id="78" w:name="_Toc429992738"/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89A9A68" w14:textId="10CC5850" w:rsidR="006452DF" w:rsidRDefault="006452DF" w:rsidP="005B52A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A64B6DA" w14:textId="77777777" w:rsidR="0027450F" w:rsidRDefault="0027450F" w:rsidP="005B52A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0E22691E" w14:textId="77777777" w:rsidR="006452DF" w:rsidRPr="000904AB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79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79"/>
    </w:p>
    <w:p w14:paraId="59275580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507F2C7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2CF9AFFC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01E11B6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33E53BD9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 xml:space="preserve">а ни один </w:t>
      </w:r>
      <w:r w:rsidRPr="000E3CE0">
        <w:rPr>
          <w:bCs/>
          <w:sz w:val="22"/>
          <w:szCs w:val="22"/>
          <w:lang w:eastAsia="en-US"/>
        </w:rPr>
        <w:lastRenderedPageBreak/>
        <w:t>Участник не сделал предложение о цене Предмета аукциона, которое предусматривало бы более высокую цену Предмета аукциона.</w:t>
      </w:r>
    </w:p>
    <w:p w14:paraId="7C35D03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3781E3C3" w14:textId="77777777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0D0B8D94" w14:textId="77777777" w:rsidR="006452DF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Pr="001C73F0">
        <w:rPr>
          <w:sz w:val="22"/>
          <w:szCs w:val="22"/>
          <w:lang w:eastAsia="en-US"/>
        </w:rPr>
        <w:t xml:space="preserve">В соответствии </w:t>
      </w:r>
      <w:r>
        <w:rPr>
          <w:sz w:val="22"/>
          <w:szCs w:val="22"/>
          <w:lang w:eastAsia="en-US"/>
        </w:rPr>
        <w:br/>
      </w:r>
      <w:r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0F43232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DA89ECF" w14:textId="54C78F1A" w:rsidR="006452DF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Pr="001C73F0">
        <w:rPr>
          <w:bCs/>
          <w:sz w:val="22"/>
          <w:szCs w:val="22"/>
        </w:rPr>
        <w:t xml:space="preserve">Организатор аукциона размещает Протокол о результатах аукциона на электронной площадке </w:t>
      </w:r>
      <w:r w:rsidR="0027450F">
        <w:rPr>
          <w:bCs/>
          <w:sz w:val="22"/>
          <w:szCs w:val="22"/>
        </w:rPr>
        <w:br/>
      </w:r>
      <w:r w:rsidRPr="001C73F0">
        <w:rPr>
          <w:bCs/>
          <w:sz w:val="22"/>
          <w:szCs w:val="22"/>
        </w:rPr>
        <w:t>в течение одного рабочего дня со дня его подписания.</w:t>
      </w:r>
    </w:p>
    <w:p w14:paraId="68E1268A" w14:textId="62423D9B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0E68B7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09076F1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612FCA3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016DE246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6F8E4AAE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40D3D85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2C16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18"/>
          <w:szCs w:val="22"/>
        </w:rPr>
      </w:pPr>
    </w:p>
    <w:p w14:paraId="61BEED34" w14:textId="37F4F5B0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0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407A74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77"/>
      <w:bookmarkEnd w:id="78"/>
      <w:bookmarkEnd w:id="80"/>
    </w:p>
    <w:p w14:paraId="00C731EF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1" w:name="_Toc418069456"/>
      <w:bookmarkStart w:id="82" w:name="_Toc419738552"/>
      <w:bookmarkStart w:id="83" w:name="_Toc423082994"/>
      <w:bookmarkStart w:id="84" w:name="_Toc426462884"/>
      <w:bookmarkEnd w:id="9"/>
      <w:bookmarkEnd w:id="10"/>
      <w:bookmarkEnd w:id="55"/>
      <w:bookmarkEnd w:id="59"/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74D33CD7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4" w:history="1">
        <w:r w:rsidRPr="002F6655"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6D20BF3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23215AC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51A4FEB4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1CC1AE1" w14:textId="5290D98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 xml:space="preserve">.3 Извещения, </w:t>
      </w:r>
      <w:r w:rsidRPr="00261E7B">
        <w:rPr>
          <w:sz w:val="22"/>
          <w:szCs w:val="22"/>
        </w:rPr>
        <w:lastRenderedPageBreak/>
        <w:t>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E2FFB42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21C704CB" w14:textId="19F5EE88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 xml:space="preserve">.6 Извещения, обязаны подписать договор аренды Земельного участка </w:t>
      </w:r>
      <w:r w:rsidR="00926343"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30 (тридцати) дней со дня направления ему в ЛКА такого договора.</w:t>
      </w:r>
    </w:p>
    <w:p w14:paraId="6B0FB636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4CE26F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03BA64A5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20B3D247" w14:textId="77777777" w:rsidR="00407A74" w:rsidRPr="003567F6" w:rsidRDefault="00407A74" w:rsidP="005B52A5">
      <w:pPr>
        <w:pStyle w:val="2"/>
        <w:spacing w:before="0" w:after="0"/>
        <w:ind w:left="578" w:hanging="578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2D96BA72" w14:textId="77777777" w:rsidR="00407A74" w:rsidRDefault="00407A74" w:rsidP="005B52A5">
      <w:pPr>
        <w:pStyle w:val="2"/>
        <w:spacing w:before="0" w:after="0"/>
        <w:ind w:left="578" w:hanging="578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526AE0">
        <w:br w:type="page"/>
      </w:r>
      <w:bookmarkStart w:id="85" w:name="_Toc455060530"/>
      <w:bookmarkStart w:id="86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5"/>
      <w:bookmarkEnd w:id="86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58D896B6" w:rsidR="0090590E" w:rsidRDefault="0090590E" w:rsidP="00604DDE">
      <w:pPr>
        <w:suppressAutoHyphens w:val="0"/>
        <w:jc w:val="center"/>
        <w:rPr>
          <w:szCs w:val="28"/>
        </w:rPr>
      </w:pPr>
      <w:permStart w:id="1147686127" w:edGrp="everyone"/>
    </w:p>
    <w:p w14:paraId="11199FC2" w14:textId="0533104C" w:rsidR="00DC2A93" w:rsidRDefault="0039199B" w:rsidP="00604DDE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1304EF8E" wp14:editId="2D9BFDD1">
            <wp:extent cx="6496050" cy="8917482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скан24.05_Страница_01.jpg"/>
                    <pic:cNvPicPr/>
                  </pic:nvPicPr>
                  <pic:blipFill rotWithShape="1">
                    <a:blip r:embed="rId15"/>
                    <a:srcRect l="2288" t="2513" r="2193" b="5313"/>
                    <a:stretch/>
                  </pic:blipFill>
                  <pic:spPr bwMode="auto">
                    <a:xfrm>
                      <a:off x="0" y="0"/>
                      <a:ext cx="6497223" cy="89190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lastRenderedPageBreak/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7"/>
    </w:p>
    <w:p w14:paraId="50828D73" w14:textId="0F21C119" w:rsidR="0090590E" w:rsidRDefault="0090590E" w:rsidP="007E6672">
      <w:permStart w:id="644181587" w:edGrp="everyone"/>
    </w:p>
    <w:p w14:paraId="1CF9A5E4" w14:textId="7FFA25A8" w:rsidR="0039199B" w:rsidRDefault="0039199B" w:rsidP="007E6672">
      <w:r>
        <w:rPr>
          <w:noProof/>
          <w:lang w:eastAsia="ru-RU"/>
        </w:rPr>
        <w:drawing>
          <wp:inline distT="0" distB="0" distL="0" distR="0" wp14:anchorId="3A839C49" wp14:editId="10BDBC04">
            <wp:extent cx="6572250" cy="9001563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скан24.05_Страница_03.jpg"/>
                    <pic:cNvPicPr/>
                  </pic:nvPicPr>
                  <pic:blipFill rotWithShape="1">
                    <a:blip r:embed="rId16"/>
                    <a:srcRect l="3575" t="5754" r="3193" b="4079"/>
                    <a:stretch/>
                  </pic:blipFill>
                  <pic:spPr bwMode="auto">
                    <a:xfrm>
                      <a:off x="0" y="0"/>
                      <a:ext cx="6572937" cy="90025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A05FA9" w14:textId="59E29003" w:rsidR="006B7E7D" w:rsidRDefault="0039199B" w:rsidP="007E6672">
      <w:r>
        <w:rPr>
          <w:noProof/>
          <w:lang w:eastAsia="ru-RU"/>
        </w:rPr>
        <w:lastRenderedPageBreak/>
        <w:drawing>
          <wp:inline distT="0" distB="0" distL="0" distR="0" wp14:anchorId="6E8DF7FD" wp14:editId="58F6B122">
            <wp:extent cx="6661150" cy="9517380"/>
            <wp:effectExtent l="0" t="0" r="635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скан24.05_Страница_04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1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12C6949" wp14:editId="23AC6EEF">
            <wp:extent cx="6661150" cy="9487535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кан24.05_Страница_05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7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4D991FD" wp14:editId="1113CBB5">
            <wp:extent cx="6661150" cy="9474835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кан24.05_Страница_06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4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78AC004" wp14:editId="5E737A25">
            <wp:extent cx="6661150" cy="9484995"/>
            <wp:effectExtent l="0" t="0" r="6350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кан24.05_Страница_07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2"/>
      <w:bookmarkStart w:id="89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8"/>
      <w:bookmarkEnd w:id="89"/>
    </w:p>
    <w:p w14:paraId="09AF9A66" w14:textId="285CF212" w:rsidR="005F4C66" w:rsidRDefault="005F4C66" w:rsidP="007E6672">
      <w:pPr>
        <w:jc w:val="center"/>
        <w:rPr>
          <w:b/>
          <w:noProof/>
          <w:lang w:eastAsia="ru-RU"/>
        </w:rPr>
      </w:pPr>
      <w:permStart w:id="1206676338" w:edGrp="everyone"/>
    </w:p>
    <w:p w14:paraId="470E032D" w14:textId="318E0F5D" w:rsidR="00A62982" w:rsidRDefault="0039199B" w:rsidP="007E6672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21E78B9" wp14:editId="690CF7DF">
            <wp:extent cx="6661150" cy="4017645"/>
            <wp:effectExtent l="0" t="0" r="6350" b="190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017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F02519" w14:textId="6B810B0E" w:rsidR="0039199B" w:rsidRDefault="0039199B" w:rsidP="007E6672">
      <w:pPr>
        <w:jc w:val="center"/>
        <w:rPr>
          <w:b/>
          <w:noProof/>
          <w:lang w:eastAsia="ru-RU"/>
        </w:rPr>
      </w:pPr>
    </w:p>
    <w:p w14:paraId="50920375" w14:textId="2CAA1698" w:rsidR="0039199B" w:rsidRDefault="0039199B" w:rsidP="007E6672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43181C4" wp14:editId="10014452">
            <wp:extent cx="6661150" cy="3747135"/>
            <wp:effectExtent l="0" t="0" r="6350" b="571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3747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689C0" w14:textId="14DC7BC2" w:rsidR="00CD2D69" w:rsidRDefault="00CD2D69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br w:type="page"/>
      </w: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3"/>
      <w:bookmarkStart w:id="91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0"/>
      <w:bookmarkEnd w:id="91"/>
    </w:p>
    <w:p w14:paraId="723A2416" w14:textId="116D9692" w:rsidR="00F55F5C" w:rsidRDefault="00F55F5C" w:rsidP="007E6672">
      <w:pPr>
        <w:suppressAutoHyphens w:val="0"/>
      </w:pPr>
      <w:permStart w:id="1733499641" w:edGrp="everyone"/>
    </w:p>
    <w:p w14:paraId="3436246C" w14:textId="60DE68B5" w:rsidR="0039199B" w:rsidRDefault="0039199B" w:rsidP="007E66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4F63C44A" wp14:editId="4657B226">
            <wp:extent cx="6661150" cy="9010015"/>
            <wp:effectExtent l="0" t="0" r="6350" b="63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скан24.05_Страница_09.jpg"/>
                    <pic:cNvPicPr/>
                  </pic:nvPicPr>
                  <pic:blipFill rotWithShape="1">
                    <a:blip r:embed="rId23"/>
                    <a:srcRect t="3764"/>
                    <a:stretch/>
                  </pic:blipFill>
                  <pic:spPr bwMode="auto">
                    <a:xfrm>
                      <a:off x="0" y="0"/>
                      <a:ext cx="6661150" cy="9010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676807" w14:textId="3FB5319F" w:rsidR="0039199B" w:rsidRDefault="0039199B" w:rsidP="0039199B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D35D9CD" wp14:editId="286A2A9C">
            <wp:extent cx="6661150" cy="9420225"/>
            <wp:effectExtent l="0" t="0" r="6350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скан24.05_Страница_10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1AE00B" wp14:editId="46740B1A">
            <wp:extent cx="6661150" cy="9495790"/>
            <wp:effectExtent l="0" t="0" r="635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скан24.05_Страница_11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9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27CFBA" wp14:editId="2115CD6C">
            <wp:extent cx="6661150" cy="9495790"/>
            <wp:effectExtent l="0" t="0" r="635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скан24.05_Страница_12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9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3C23066" wp14:editId="47FEB4DE">
            <wp:extent cx="6661150" cy="9492615"/>
            <wp:effectExtent l="0" t="0" r="635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скан24.05_Страница_13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92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17874E3" wp14:editId="3FDA6560">
            <wp:extent cx="6589914" cy="7800975"/>
            <wp:effectExtent l="0" t="0" r="190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598163" cy="781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1FBD37" wp14:editId="0DE97055">
            <wp:extent cx="8330287" cy="6203693"/>
            <wp:effectExtent l="0" t="3493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339905" cy="621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A5B548" wp14:editId="5768F165">
            <wp:extent cx="6661150" cy="9420225"/>
            <wp:effectExtent l="0" t="0" r="6350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ГПЗУ_Страница_01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FA3AA71" wp14:editId="062E3645">
            <wp:extent cx="6661150" cy="9420225"/>
            <wp:effectExtent l="0" t="0" r="6350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ГПЗУ_Страница_02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BA212F" wp14:editId="22EB8E19">
            <wp:extent cx="6661150" cy="9420225"/>
            <wp:effectExtent l="0" t="0" r="6350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ГПЗУ_Страница_03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5A7B22" wp14:editId="27CFD09A">
            <wp:extent cx="6661150" cy="9420225"/>
            <wp:effectExtent l="0" t="0" r="6350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ГПЗУ_Страница_04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3DD9A8" wp14:editId="2A5CE27D">
            <wp:extent cx="6661150" cy="9420225"/>
            <wp:effectExtent l="0" t="0" r="6350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ГПЗУ_Страница_05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18D4E8D" wp14:editId="15646ABE">
            <wp:extent cx="6661150" cy="9420225"/>
            <wp:effectExtent l="0" t="0" r="6350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ГПЗУ_Страница_06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FA493CE" wp14:editId="18FE3E74">
            <wp:extent cx="6661150" cy="9420225"/>
            <wp:effectExtent l="0" t="0" r="6350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ГПЗУ_Страница_07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122E59" wp14:editId="00CB9721">
            <wp:extent cx="6661150" cy="9420225"/>
            <wp:effectExtent l="0" t="0" r="6350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ГПЗУ_Страница_08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D4FCD20" wp14:editId="2385C77F">
            <wp:extent cx="9420225" cy="6661150"/>
            <wp:effectExtent l="7938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ГПЗУ_Страница_09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420225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A3190DF" wp14:editId="4E70FEFA">
            <wp:extent cx="9420225" cy="6661150"/>
            <wp:effectExtent l="7938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ГПЗУ_Страница_10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420225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D6854BA" wp14:editId="774011F0">
            <wp:extent cx="9420225" cy="6661150"/>
            <wp:effectExtent l="7938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ГПЗУ_Страница_11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420225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08FFDB3" wp14:editId="59A12DBB">
            <wp:extent cx="9420225" cy="6661150"/>
            <wp:effectExtent l="7938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ГПЗУ_Страница_12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420225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A3CAC1" wp14:editId="7E1330DF">
            <wp:extent cx="9420225" cy="6661150"/>
            <wp:effectExtent l="7938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ГПЗУ_Страница_13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420225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25E11D8" wp14:editId="53580121">
            <wp:extent cx="6661150" cy="9420225"/>
            <wp:effectExtent l="0" t="0" r="6350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ГПЗУ_Страница_14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8B2454" wp14:editId="4621A8A4">
            <wp:extent cx="6661150" cy="9420225"/>
            <wp:effectExtent l="0" t="0" r="6350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ГПЗУ_Страница_15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1DDB8DA" wp14:editId="45FC8B31">
            <wp:extent cx="6661150" cy="9420225"/>
            <wp:effectExtent l="0" t="0" r="6350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ГПЗУ_Страница_16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F67EFFC" wp14:editId="0B953629">
            <wp:extent cx="6661150" cy="9420225"/>
            <wp:effectExtent l="0" t="0" r="6350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ГПЗУ_Страница_17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EC49D14" wp14:editId="5192CA80">
            <wp:extent cx="6661150" cy="9396095"/>
            <wp:effectExtent l="0" t="0" r="635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скан24.05_Страница_21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F7C8F58" wp14:editId="5AD817BA">
            <wp:extent cx="6661150" cy="9460230"/>
            <wp:effectExtent l="0" t="0" r="6350" b="762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скан24.05_Страница_16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70C964D" wp14:editId="0B19A546">
            <wp:extent cx="6661150" cy="9449435"/>
            <wp:effectExtent l="0" t="0" r="635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скан24.05_Страница_17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70373AB" wp14:editId="27F40D52">
            <wp:extent cx="6661150" cy="9454515"/>
            <wp:effectExtent l="0" t="0" r="635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скан24.05_Страница_18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570B68" wp14:editId="6C233001">
            <wp:extent cx="6661150" cy="9473565"/>
            <wp:effectExtent l="0" t="0" r="635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скан24.05_Страница_19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3D7A87" wp14:editId="138A16D7">
            <wp:extent cx="6661150" cy="9460230"/>
            <wp:effectExtent l="0" t="0" r="6350" b="762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скан24.05_Страница_20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4EE00C59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2"/>
      <w:permStart w:id="1620328227" w:edGrp="everyone"/>
    </w:p>
    <w:p w14:paraId="04468522" w14:textId="5BC5CADB" w:rsidR="00CE4E9B" w:rsidRDefault="0039199B" w:rsidP="00CE4E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4E041EDB" wp14:editId="47428516">
            <wp:extent cx="6661150" cy="7372350"/>
            <wp:effectExtent l="0" t="0" r="635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скан24.05_Страница_23.jpg"/>
                    <pic:cNvPicPr/>
                  </pic:nvPicPr>
                  <pic:blipFill rotWithShape="1">
                    <a:blip r:embed="rId53"/>
                    <a:srcRect b="22471"/>
                    <a:stretch/>
                  </pic:blipFill>
                  <pic:spPr bwMode="auto">
                    <a:xfrm>
                      <a:off x="0" y="0"/>
                      <a:ext cx="6661150" cy="7372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DAC9E6" w14:textId="769AA8FD" w:rsidR="00CE4E9B" w:rsidRDefault="00CE4E9B" w:rsidP="00CE4E9B">
      <w:pPr>
        <w:rPr>
          <w:lang w:val="x-none"/>
        </w:rPr>
      </w:pPr>
    </w:p>
    <w:p w14:paraId="2651E0F5" w14:textId="2E2FD1F9" w:rsidR="00CE4E9B" w:rsidRDefault="00CE4E9B" w:rsidP="00CE4E9B">
      <w:pPr>
        <w:rPr>
          <w:lang w:val="x-none"/>
        </w:rPr>
      </w:pPr>
    </w:p>
    <w:p w14:paraId="7B97156B" w14:textId="6E1DB383" w:rsidR="00CE4E9B" w:rsidRDefault="00CE4E9B" w:rsidP="00CE4E9B">
      <w:pPr>
        <w:rPr>
          <w:lang w:val="x-none"/>
        </w:rPr>
      </w:pPr>
    </w:p>
    <w:p w14:paraId="047C9C5C" w14:textId="3B871AF6" w:rsidR="00CE4E9B" w:rsidRDefault="00CE4E9B" w:rsidP="00CE4E9B">
      <w:pPr>
        <w:rPr>
          <w:lang w:val="x-none"/>
        </w:rPr>
      </w:pPr>
    </w:p>
    <w:p w14:paraId="1D8C2E60" w14:textId="69EC50DB" w:rsidR="00CE4E9B" w:rsidRDefault="0039199B" w:rsidP="00CE4E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DA9370C" wp14:editId="2BC7AA6E">
            <wp:extent cx="4552950" cy="8518101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скан24.05_Страница_24.jpg"/>
                    <pic:cNvPicPr/>
                  </pic:nvPicPr>
                  <pic:blipFill rotWithShape="1">
                    <a:blip r:embed="rId54"/>
                    <a:srcRect t="7491" r="34652" b="5959"/>
                    <a:stretch/>
                  </pic:blipFill>
                  <pic:spPr bwMode="auto">
                    <a:xfrm>
                      <a:off x="0" y="0"/>
                      <a:ext cx="4553800" cy="85196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9E6C6CA" wp14:editId="73EE4CAE">
            <wp:extent cx="6661150" cy="8401050"/>
            <wp:effectExtent l="0" t="0" r="635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скан24.05_Страница_35.jpg"/>
                    <pic:cNvPicPr/>
                  </pic:nvPicPr>
                  <pic:blipFill rotWithShape="1">
                    <a:blip r:embed="rId55"/>
                    <a:srcRect b="11291"/>
                    <a:stretch/>
                  </pic:blipFill>
                  <pic:spPr bwMode="auto">
                    <a:xfrm>
                      <a:off x="0" y="0"/>
                      <a:ext cx="6661150" cy="8401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93FB97" w14:textId="3CAEB8FC" w:rsidR="00CE4E9B" w:rsidRDefault="00CE4E9B" w:rsidP="00CE4E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F7B1C4C" wp14:editId="7BBDA8D8">
            <wp:extent cx="6656070" cy="942022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FB8067" w14:textId="3315A4C4" w:rsidR="00CE4E9B" w:rsidRDefault="00CE4E9B" w:rsidP="00CE4E9B">
      <w:pPr>
        <w:rPr>
          <w:lang w:val="x-none"/>
        </w:rPr>
      </w:pPr>
    </w:p>
    <w:p w14:paraId="605EC0E7" w14:textId="67F0E1AB" w:rsidR="00CE4E9B" w:rsidRDefault="00CE4E9B" w:rsidP="00CE4E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903E355" wp14:editId="2C56CE9B">
            <wp:extent cx="6656070" cy="9420225"/>
            <wp:effectExtent l="0" t="0" r="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E468C" w14:textId="7F7B3B49" w:rsidR="00CE4E9B" w:rsidRDefault="00CE4E9B" w:rsidP="00CE4E9B">
      <w:pPr>
        <w:rPr>
          <w:lang w:val="x-none"/>
        </w:rPr>
      </w:pPr>
    </w:p>
    <w:p w14:paraId="359E5396" w14:textId="19AAA233" w:rsidR="00CE4E9B" w:rsidRDefault="00CE4E9B" w:rsidP="00CE4E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B5427B7" wp14:editId="56005172">
            <wp:extent cx="6656070" cy="9420225"/>
            <wp:effectExtent l="0" t="0" r="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1D37B3" w14:textId="29AB586E" w:rsidR="00CE4E9B" w:rsidRDefault="00CE4E9B" w:rsidP="00CE4E9B">
      <w:pPr>
        <w:rPr>
          <w:lang w:val="x-none"/>
        </w:rPr>
      </w:pPr>
    </w:p>
    <w:p w14:paraId="2D6C42B6" w14:textId="5EF15602" w:rsidR="00CE4E9B" w:rsidRDefault="00CE4E9B" w:rsidP="00CE4E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18BC403" wp14:editId="2A5CD046">
            <wp:extent cx="6656070" cy="9420225"/>
            <wp:effectExtent l="0" t="0" r="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D7606" w14:textId="3E742EF2" w:rsidR="00CE4E9B" w:rsidRDefault="00CE4E9B" w:rsidP="00CE4E9B">
      <w:pPr>
        <w:rPr>
          <w:lang w:val="x-none"/>
        </w:rPr>
      </w:pPr>
    </w:p>
    <w:p w14:paraId="7D3F4F2B" w14:textId="6681DA8A" w:rsidR="0049318D" w:rsidRPr="006139F6" w:rsidRDefault="00CE4E9B" w:rsidP="006139F6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86CD249" wp14:editId="24B5B629">
            <wp:extent cx="6656070" cy="9420225"/>
            <wp:effectExtent l="0" t="0" r="0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3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39199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39199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39199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39199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39199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39199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39199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39199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39199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39199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39199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4" w:name="_Toc423082997"/>
      <w:bookmarkEnd w:id="81"/>
      <w:bookmarkEnd w:id="82"/>
      <w:bookmarkEnd w:id="83"/>
      <w:bookmarkEnd w:id="84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95" w:name="_Hlk92897302"/>
      <w:bookmarkStart w:id="96" w:name="_Toc423619395"/>
      <w:bookmarkStart w:id="97" w:name="_Toc426462889"/>
      <w:bookmarkStart w:id="98" w:name="_Toc428969625"/>
      <w:bookmarkStart w:id="99" w:name="_Toc479691599"/>
      <w:bookmarkEnd w:id="94"/>
      <w:r w:rsidRPr="00695D29">
        <w:rPr>
          <w:b/>
          <w:sz w:val="10"/>
          <w:szCs w:val="22"/>
        </w:rPr>
        <w:br/>
      </w:r>
      <w:bookmarkStart w:id="100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95"/>
    <w:bookmarkEnd w:id="100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96"/>
      <w:bookmarkEnd w:id="97"/>
      <w:bookmarkEnd w:id="98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1" w:name="__RefHeading__73_520497706"/>
      <w:bookmarkStart w:id="102" w:name="__RefHeading__88_1698952488"/>
      <w:bookmarkEnd w:id="101"/>
      <w:bookmarkEnd w:id="102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9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681DA5AF" w:rsidR="00C97BBC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6A0982" w14:textId="4B556F7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7A1DB53" w14:textId="0767C510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2FFBC59" w14:textId="17E96B64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0C9929F" w14:textId="000ADFE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C3CDB1E" w14:textId="05AECFD7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E68263A" w14:textId="1C8F3E9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E61C1B6" w14:textId="4751313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0D908FC" w14:textId="713A596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684A48D" w14:textId="09A990D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272761" w14:textId="7E1E9DC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7990BC7" w14:textId="4565BB9E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ADB6CA5" w14:textId="7EE3E46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7BD79EB" w14:textId="0AFAD8A8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5665EB" w14:textId="1190CDC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B320F5F" w14:textId="4A849A6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C2575F4" w14:textId="242B057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7E127B" w14:textId="7C97C78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5CDA35C" w14:textId="1D00F83C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3FDA48" w14:textId="31A5D6B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22C2804" w14:textId="3307F7F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3C1C39B" w14:textId="4B7A069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35AF325" w14:textId="77777777" w:rsidR="00AE056E" w:rsidRPr="00526AE0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7B904114" w:rsidR="00AE056E" w:rsidRPr="00526AE0" w:rsidRDefault="00AE056E" w:rsidP="00AE056E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  <w:bookmarkStart w:id="103" w:name="_Toc479691601"/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 </w:t>
      </w:r>
    </w:p>
    <w:p w14:paraId="390998DB" w14:textId="5EB12D8E" w:rsidR="00324254" w:rsidRPr="00526A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103"/>
      <w:r w:rsidR="00AE056E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04" w:name="_Hlk135994296"/>
      <w:bookmarkStart w:id="105" w:name="bookmark2"/>
      <w:bookmarkStart w:id="106" w:name="_Hlk92898475"/>
      <w:r w:rsidRPr="00204C8A">
        <w:rPr>
          <w:b/>
        </w:rPr>
        <w:t>Проект договора аренды земельного участка</w:t>
      </w:r>
    </w:p>
    <w:p w14:paraId="50194822" w14:textId="5EFBD2D8" w:rsid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3B7A634F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DA752A">
        <w:rPr>
          <w:lang w:eastAsia="ru-RU"/>
        </w:rPr>
        <w:t>ДОГОВОР</w:t>
      </w:r>
    </w:p>
    <w:p w14:paraId="61409614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DA752A">
        <w:rPr>
          <w:lang w:eastAsia="ru-RU"/>
        </w:rPr>
        <w:t>аренды земельного участка, заключаемого по результатам проведения торгов</w:t>
      </w:r>
    </w:p>
    <w:p w14:paraId="05CA68F1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DA752A">
        <w:rPr>
          <w:lang w:val="en-US" w:eastAsia="ru-RU"/>
        </w:rPr>
        <w:t>№</w:t>
      </w:r>
      <w:r w:rsidRPr="00DA752A">
        <w:rPr>
          <w:rFonts w:cs="Courier New"/>
          <w:lang w:val="en-US" w:eastAsia="ru-RU"/>
        </w:rPr>
        <w:t xml:space="preserve"> ________</w:t>
      </w:r>
    </w:p>
    <w:p w14:paraId="412899B3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42"/>
        <w:tblW w:w="964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946"/>
        <w:gridCol w:w="2699"/>
      </w:tblGrid>
      <w:tr w:rsidR="00DA752A" w:rsidRPr="00DA752A" w14:paraId="3012A0BC" w14:textId="77777777" w:rsidTr="00DA752A">
        <w:tc>
          <w:tcPr>
            <w:tcW w:w="6946" w:type="dxa"/>
            <w:hideMark/>
          </w:tcPr>
          <w:p w14:paraId="4D9D520D" w14:textId="77777777" w:rsidR="00DA752A" w:rsidRPr="00DA752A" w:rsidRDefault="00DA752A" w:rsidP="00DA752A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DA752A">
              <w:rPr>
                <w:rFonts w:ascii="Times New Roman" w:hAnsi="Times New Roman"/>
                <w:lang w:eastAsia="en-US"/>
              </w:rPr>
              <w:t xml:space="preserve"> </w:t>
            </w:r>
            <w:r w:rsidRPr="00DA752A">
              <w:rPr>
                <w:rFonts w:ascii="Times New Roman" w:hAnsi="Times New Roman"/>
                <w:noProof/>
                <w:lang w:eastAsia="en-US"/>
              </w:rPr>
              <w:t>Московская обл, г Наро-Фоминск, ул Маршала Жукова Г.К., д 5</w:t>
            </w:r>
          </w:p>
        </w:tc>
        <w:tc>
          <w:tcPr>
            <w:tcW w:w="2699" w:type="dxa"/>
          </w:tcPr>
          <w:p w14:paraId="27619763" w14:textId="77777777" w:rsidR="00DA752A" w:rsidRPr="00DA752A" w:rsidRDefault="00DA752A" w:rsidP="00DA752A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DA752A">
              <w:rPr>
                <w:rFonts w:ascii="Times New Roman" w:hAnsi="Times New Roman"/>
                <w:lang w:eastAsia="en-US"/>
              </w:rPr>
              <w:t>________года</w:t>
            </w:r>
          </w:p>
          <w:p w14:paraId="65F9828F" w14:textId="77777777" w:rsidR="00DA752A" w:rsidRPr="00DA752A" w:rsidRDefault="00DA752A" w:rsidP="00DA752A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55AD1EA4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DA752A">
        <w:rPr>
          <w:noProof/>
          <w:lang w:eastAsia="ru-RU"/>
        </w:rPr>
        <w:t>КОМИТЕТ ПО УПРАВЛЕНИЮ ИМУЩЕСТВОМ АДМИНИСТРАЦИИ НАРО-ФОМИНСКОГО ГОРОДСКОГО ОКРУГА</w:t>
      </w:r>
      <w:r w:rsidRPr="00DA752A">
        <w:rPr>
          <w:lang w:eastAsia="ru-RU"/>
        </w:rPr>
        <w:t xml:space="preserve">, ОГРН </w:t>
      </w:r>
      <w:r w:rsidRPr="00DA752A">
        <w:rPr>
          <w:noProof/>
          <w:lang w:eastAsia="ru-RU"/>
        </w:rPr>
        <w:t>1035005905098</w:t>
      </w:r>
      <w:r w:rsidRPr="00DA752A">
        <w:rPr>
          <w:lang w:eastAsia="ru-RU"/>
        </w:rPr>
        <w:t xml:space="preserve">, ИНН/КПП </w:t>
      </w:r>
      <w:r w:rsidRPr="00DA752A">
        <w:rPr>
          <w:noProof/>
          <w:lang w:eastAsia="ru-RU"/>
        </w:rPr>
        <w:t>5030011263</w:t>
      </w:r>
      <w:r w:rsidRPr="00DA752A">
        <w:rPr>
          <w:lang w:eastAsia="ru-RU"/>
        </w:rPr>
        <w:t>/</w:t>
      </w:r>
      <w:r w:rsidRPr="00DA752A">
        <w:rPr>
          <w:noProof/>
          <w:lang w:eastAsia="ru-RU"/>
        </w:rPr>
        <w:t>503001001</w:t>
      </w:r>
      <w:r w:rsidRPr="00DA752A">
        <w:rPr>
          <w:lang w:eastAsia="ru-RU"/>
        </w:rPr>
        <w:t xml:space="preserve"> в лице</w:t>
      </w:r>
      <w:bookmarkStart w:id="107" w:name="_Hlk103171639"/>
      <w:r w:rsidRPr="00DA752A">
        <w:rPr>
          <w:lang w:eastAsia="ru-RU"/>
        </w:rPr>
        <w:t xml:space="preserve"> </w:t>
      </w:r>
      <w:bookmarkEnd w:id="107"/>
      <w:r w:rsidRPr="00DA752A">
        <w:rPr>
          <w:noProof/>
          <w:lang w:eastAsia="ru-RU"/>
        </w:rPr>
        <w:t>_____</w:t>
      </w:r>
      <w:r w:rsidRPr="00DA752A">
        <w:rPr>
          <w:lang w:eastAsia="ru-RU"/>
        </w:rPr>
        <w:t xml:space="preserve">   действующ __  на основании , в дальнейшем именуем __  «Арендодатель», с одной стороны, и </w:t>
      </w:r>
      <w:bookmarkStart w:id="108" w:name="_Hlk115800118"/>
      <w:r w:rsidRPr="00DA752A">
        <w:rPr>
          <w:lang w:eastAsia="ru-RU"/>
        </w:rPr>
        <w:t>___________</w:t>
      </w:r>
      <w:bookmarkEnd w:id="108"/>
      <w:r w:rsidRPr="00DA752A">
        <w:rPr>
          <w:lang w:eastAsia="ru-RU"/>
        </w:rPr>
        <w:t xml:space="preserve"> в лице ___________ действующ__ на основании ___________, в дальнейшем именуем__ «Арендатор», с другой стороны, в дальнейшем совместно именуемые «Стороны», на основании  (далее – Протокол) заключили настоящий договор (далее – Договор) о нижеследующем. </w:t>
      </w:r>
    </w:p>
    <w:p w14:paraId="6D7D6B51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DA752A">
        <w:rPr>
          <w:b/>
          <w:lang w:eastAsia="ru-RU"/>
        </w:rPr>
        <w:t>1.</w:t>
      </w:r>
      <w:r w:rsidRPr="00DA752A">
        <w:rPr>
          <w:b/>
          <w:lang w:val="en-US" w:eastAsia="ru-RU"/>
        </w:rPr>
        <w:t> </w:t>
      </w:r>
      <w:r w:rsidRPr="00DA752A">
        <w:rPr>
          <w:b/>
          <w:lang w:eastAsia="ru-RU"/>
        </w:rPr>
        <w:t>Предмет и цель договора</w:t>
      </w:r>
    </w:p>
    <w:p w14:paraId="7F8AF849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752A">
        <w:rPr>
          <w:lang w:eastAsia="ru-RU"/>
        </w:rPr>
        <w:t>1.1.</w:t>
      </w:r>
      <w:r w:rsidRPr="00DA752A">
        <w:rPr>
          <w:lang w:val="en-US" w:eastAsia="ru-RU"/>
        </w:rPr>
        <w:t> </w:t>
      </w:r>
      <w:r w:rsidRPr="00DA752A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9" w:name="_Hlk103249777"/>
      <w:bookmarkEnd w:id="109"/>
      <w:r w:rsidRPr="00DA752A">
        <w:rPr>
          <w:lang w:eastAsia="ru-RU"/>
        </w:rPr>
        <w:t xml:space="preserve"> земельный участок, государственная собственность на который не разграничена, площадью 3202 кв. м., с кадастровым номером 50:26:0160404:680, категория земель – «Земли населенных пунктов», вид разрешенного использования – «Бытовое обслуживание», расположенный по адресу: Московская область, р-н Наро-Фоминский, г Апрелевка, в районе ул. Комсомольская.</w:t>
      </w:r>
    </w:p>
    <w:p w14:paraId="1163FE16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752A">
        <w:rPr>
          <w:lang w:eastAsia="ru-RU"/>
        </w:rPr>
        <w:t>1.2.</w:t>
      </w:r>
      <w:r w:rsidRPr="00DA752A">
        <w:rPr>
          <w:lang w:val="en-US" w:eastAsia="ru-RU"/>
        </w:rPr>
        <w:t> </w:t>
      </w:r>
      <w:r w:rsidRPr="00DA752A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DA752A">
        <w:rPr>
          <w:noProof/>
          <w:lang w:eastAsia="ru-RU"/>
        </w:rPr>
        <w:t>Бытовое обслуживание</w:t>
      </w:r>
      <w:r w:rsidRPr="00DA752A">
        <w:rPr>
          <w:lang w:eastAsia="ru-RU"/>
        </w:rPr>
        <w:t>».</w:t>
      </w:r>
    </w:p>
    <w:p w14:paraId="44174551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752A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4BCB1E86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752A">
        <w:rPr>
          <w:noProof/>
          <w:lang w:eastAsia="ru-RU"/>
        </w:rPr>
        <w:t>Кубинка Приаэродромная территория аэродрома: 3202 кв.м; Остафьево Приаэродромная территория аэродрома: 3202 кв.м; Третья подзона аэродрома Москва (Внуково) Сектор 3.4.1: 3202 кв.м; Пятая подзона аэродрома Москва (Внуково) Пятая подзона: 3202 кв.м; Шестая подзона аэродрома Москва (Внуково) Шестая подзона: 3202 кв.м</w:t>
      </w:r>
      <w:r w:rsidRPr="00DA752A">
        <w:rPr>
          <w:lang w:eastAsia="ru-RU"/>
        </w:rPr>
        <w:t>.</w:t>
      </w:r>
    </w:p>
    <w:p w14:paraId="4A5EDC50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752A">
        <w:rPr>
          <w:lang w:eastAsia="ru-RU"/>
        </w:rPr>
        <w:t xml:space="preserve">1.4. На Земельном участке отсутствуют объекты. </w:t>
      </w:r>
    </w:p>
    <w:p w14:paraId="3436B68A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752A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32059EEE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752A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1CAEDF4A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752A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7BB8D0A7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DA752A">
        <w:rPr>
          <w:b/>
          <w:lang w:eastAsia="ru-RU"/>
        </w:rPr>
        <w:t>2.</w:t>
      </w:r>
      <w:r w:rsidRPr="00DA752A">
        <w:rPr>
          <w:b/>
          <w:lang w:val="en-US" w:eastAsia="ru-RU"/>
        </w:rPr>
        <w:t> </w:t>
      </w:r>
      <w:r w:rsidRPr="00DA752A">
        <w:rPr>
          <w:b/>
          <w:lang w:eastAsia="ru-RU"/>
        </w:rPr>
        <w:t>Срок договора</w:t>
      </w:r>
    </w:p>
    <w:p w14:paraId="7C298E66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752A">
        <w:rPr>
          <w:lang w:eastAsia="ru-RU"/>
        </w:rPr>
        <w:t>2.1.</w:t>
      </w:r>
      <w:r w:rsidRPr="00DA752A">
        <w:rPr>
          <w:lang w:val="en-US" w:eastAsia="ru-RU"/>
        </w:rPr>
        <w:t> </w:t>
      </w:r>
      <w:r w:rsidRPr="00DA752A">
        <w:rPr>
          <w:lang w:eastAsia="ru-RU"/>
        </w:rPr>
        <w:t>Договор заключается на срок _______ лет/месяцев с_______по _______.</w:t>
      </w:r>
    </w:p>
    <w:p w14:paraId="6148E972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752A">
        <w:rPr>
          <w:lang w:eastAsia="ru-RU"/>
        </w:rPr>
        <w:t>2.2.</w:t>
      </w:r>
      <w:r w:rsidRPr="00DA752A">
        <w:rPr>
          <w:lang w:val="en-US" w:eastAsia="ru-RU"/>
        </w:rPr>
        <w:t> </w:t>
      </w:r>
      <w:r w:rsidRPr="00DA752A">
        <w:rPr>
          <w:lang w:eastAsia="ru-RU"/>
        </w:rPr>
        <w:t>Земельный участок считается переданным Арендодателем Арендатору</w:t>
      </w:r>
      <w:r w:rsidRPr="00DA752A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4530A723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DA752A">
        <w:rPr>
          <w:lang w:eastAsia="ru-RU"/>
        </w:rPr>
        <w:t>Договор считается заключенным с момента передачи Земельного участка.</w:t>
      </w:r>
      <w:r w:rsidRPr="00DA752A">
        <w:rPr>
          <w:lang w:eastAsia="ru-RU"/>
        </w:rPr>
        <w:br/>
        <w:t>Акт приема-передачи Земельного участка подписывается одновременно</w:t>
      </w:r>
      <w:r w:rsidRPr="00DA752A">
        <w:rPr>
          <w:lang w:eastAsia="ru-RU"/>
        </w:rPr>
        <w:br/>
        <w:t>с подписанием Договора.</w:t>
      </w:r>
    </w:p>
    <w:p w14:paraId="7688B2B1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A752A">
        <w:rPr>
          <w:b/>
          <w:lang w:eastAsia="ru-RU"/>
        </w:rPr>
        <w:t>3.</w:t>
      </w:r>
      <w:r w:rsidRPr="00DA752A">
        <w:rPr>
          <w:b/>
          <w:lang w:val="en-US" w:eastAsia="ru-RU"/>
        </w:rPr>
        <w:t> </w:t>
      </w:r>
      <w:r w:rsidRPr="00DA752A">
        <w:rPr>
          <w:b/>
          <w:lang w:eastAsia="ru-RU"/>
        </w:rPr>
        <w:t>Арендная плата</w:t>
      </w:r>
    </w:p>
    <w:p w14:paraId="753C2D5A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752A">
        <w:rPr>
          <w:lang w:eastAsia="ru-RU"/>
        </w:rPr>
        <w:t>3.1.</w:t>
      </w:r>
      <w:r w:rsidRPr="00DA752A">
        <w:rPr>
          <w:lang w:val="en-US" w:eastAsia="ru-RU"/>
        </w:rPr>
        <w:t> </w:t>
      </w:r>
      <w:r w:rsidRPr="00DA752A">
        <w:rPr>
          <w:lang w:eastAsia="ru-RU"/>
        </w:rPr>
        <w:t>Арендная плата начисляется с даты начала срока Договора, указанного</w:t>
      </w:r>
      <w:r w:rsidRPr="00DA752A">
        <w:rPr>
          <w:lang w:eastAsia="ru-RU"/>
        </w:rPr>
        <w:br/>
        <w:t>в п. 2.1. Договора.</w:t>
      </w:r>
    </w:p>
    <w:p w14:paraId="20A4DC0B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752A">
        <w:rPr>
          <w:lang w:eastAsia="ru-RU"/>
        </w:rPr>
        <w:lastRenderedPageBreak/>
        <w:t>3.2.</w:t>
      </w:r>
      <w:r w:rsidRPr="00DA752A">
        <w:rPr>
          <w:lang w:val="en-US" w:eastAsia="ru-RU"/>
        </w:rPr>
        <w:t> </w:t>
      </w:r>
      <w:r w:rsidRPr="00DA752A">
        <w:rPr>
          <w:lang w:eastAsia="ru-RU"/>
        </w:rPr>
        <w:t>Размер годовой арендной платы устанавливается в соответствии с Протоколом (Приложение № 1), являющимся неотъемлемой частью Договора.</w:t>
      </w:r>
    </w:p>
    <w:p w14:paraId="6F9A5FB2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752A">
        <w:rPr>
          <w:lang w:eastAsia="ru-RU"/>
        </w:rPr>
        <w:t>3.3.</w:t>
      </w:r>
      <w:r w:rsidRPr="00DA752A">
        <w:rPr>
          <w:lang w:val="en-US" w:eastAsia="ru-RU"/>
        </w:rPr>
        <w:t> </w:t>
      </w:r>
      <w:r w:rsidRPr="00DA752A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1056175E" w14:textId="77777777" w:rsidR="00DA752A" w:rsidRPr="00DA752A" w:rsidRDefault="00DA752A" w:rsidP="00DA752A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DA752A">
        <w:rPr>
          <w:rFonts w:eastAsia="Arial Unicode MS"/>
          <w:lang w:eastAsia="ru-RU"/>
        </w:rPr>
        <w:t>3.4.</w:t>
      </w:r>
      <w:r w:rsidRPr="00DA752A">
        <w:rPr>
          <w:rFonts w:eastAsia="Arial Unicode MS"/>
          <w:lang w:val="en-US" w:eastAsia="ru-RU"/>
        </w:rPr>
        <w:t> </w:t>
      </w:r>
      <w:r w:rsidRPr="00DA752A">
        <w:rPr>
          <w:rFonts w:eastAsia="Arial Unicode MS"/>
          <w:lang w:eastAsia="ru-RU"/>
        </w:rPr>
        <w:t>Вариант</w:t>
      </w:r>
      <w:r w:rsidRPr="00DA752A">
        <w:rPr>
          <w:rFonts w:eastAsia="Arial Unicode MS"/>
          <w:lang w:val="en-US" w:eastAsia="ru-RU"/>
        </w:rPr>
        <w:t> </w:t>
      </w:r>
      <w:r w:rsidRPr="00DA752A">
        <w:rPr>
          <w:rFonts w:eastAsia="Arial Unicode MS"/>
          <w:lang w:eastAsia="ru-RU"/>
        </w:rPr>
        <w:t xml:space="preserve">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51CB339C" w14:textId="42737EDB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752A">
        <w:rPr>
          <w:lang w:eastAsia="ru-RU"/>
        </w:rPr>
        <w:t>Вариант 2.  Арендная плата вносится Арендатором ежеквартально в полном объеме в размере, определенном в Приложении № 2</w:t>
      </w:r>
      <w:r>
        <w:rPr>
          <w:lang w:eastAsia="ru-RU"/>
        </w:rPr>
        <w:t xml:space="preserve"> </w:t>
      </w:r>
      <w:r w:rsidRPr="00DA752A">
        <w:rPr>
          <w:lang w:eastAsia="ru-RU"/>
        </w:rPr>
        <w:t>к Договору, не позднее 15 числа последнего месяца текущего квартала включительно путем внесения денежных средств безналичным порядком,</w:t>
      </w:r>
      <w:r w:rsidRPr="00DA752A">
        <w:rPr>
          <w:lang w:eastAsia="ru-RU"/>
        </w:rPr>
        <w:br/>
        <w:t>с обязательным указанием в платежном документе назначения платежа, номера</w:t>
      </w:r>
      <w:r w:rsidRPr="00DA752A">
        <w:rPr>
          <w:lang w:eastAsia="ru-RU"/>
        </w:rPr>
        <w:br/>
        <w:t>и даты Договора по следующим реквизитам ___________________________________</w:t>
      </w:r>
      <w:r>
        <w:rPr>
          <w:lang w:eastAsia="ru-RU"/>
        </w:rPr>
        <w:br/>
      </w:r>
      <w:r w:rsidRPr="00DA752A">
        <w:rPr>
          <w:lang w:eastAsia="ru-RU"/>
        </w:rPr>
        <w:t xml:space="preserve">(для юридических лиц). </w:t>
      </w:r>
    </w:p>
    <w:p w14:paraId="7B87C5EE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752A">
        <w:rPr>
          <w:lang w:eastAsia="ru-RU"/>
        </w:rPr>
        <w:t>3.5.</w:t>
      </w:r>
      <w:r w:rsidRPr="00DA752A">
        <w:rPr>
          <w:lang w:val="en-US" w:eastAsia="ru-RU"/>
        </w:rPr>
        <w:t> </w:t>
      </w:r>
      <w:r w:rsidRPr="00DA752A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22C128A2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752A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DA752A">
        <w:rPr>
          <w:lang w:eastAsia="ru-RU"/>
        </w:rPr>
        <w:br/>
        <w:t>и только при погашении основного долга зачисляется в текущий период</w:t>
      </w:r>
      <w:r w:rsidRPr="00DA752A">
        <w:rPr>
          <w:lang w:eastAsia="ru-RU"/>
        </w:rPr>
        <w:br/>
        <w:t>по основному обязательству арендной платы.</w:t>
      </w:r>
    </w:p>
    <w:p w14:paraId="67409B5A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752A">
        <w:rPr>
          <w:lang w:eastAsia="ru-RU"/>
        </w:rPr>
        <w:t>3.7. Обязательства по внесению арендной платы за период, установленный</w:t>
      </w:r>
      <w:r w:rsidRPr="00DA752A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3494B6FE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752A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483D0C4F" w14:textId="3513E45D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752A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rPr>
          <w:lang w:eastAsia="ru-RU"/>
        </w:rPr>
        <w:t xml:space="preserve"> </w:t>
      </w:r>
      <w:r w:rsidRPr="00DA752A">
        <w:rPr>
          <w:lang w:eastAsia="ru-RU"/>
        </w:rPr>
        <w:t>п. 3.4. Договора.</w:t>
      </w:r>
    </w:p>
    <w:p w14:paraId="690E0AF6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752A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5AC77E85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DA752A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Pr="00DA752A">
        <w:rPr>
          <w:lang w:eastAsia="ru-RU"/>
        </w:rPr>
        <w:br/>
        <w:t>в федеральном законе о федеральном бюджете на очередной финансовый год</w:t>
      </w:r>
      <w:r w:rsidRPr="00DA752A">
        <w:rPr>
          <w:lang w:eastAsia="ru-RU"/>
        </w:rPr>
        <w:br/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324D9786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A752A">
        <w:rPr>
          <w:b/>
          <w:lang w:eastAsia="ru-RU"/>
        </w:rPr>
        <w:t>4. Права и обязанности Сторон</w:t>
      </w:r>
    </w:p>
    <w:p w14:paraId="65BAB609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t>4.1. Арендодатель имеет право:</w:t>
      </w:r>
    </w:p>
    <w:p w14:paraId="46E6669D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0FFB6BBB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3B609E7B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04AC9B58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6CD03D75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0BD29E14" w14:textId="77777777" w:rsidR="00DA752A" w:rsidRPr="00DA752A" w:rsidRDefault="00DA752A" w:rsidP="00DA752A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DA752A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2A072063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t>- в случае неиспользования/неосвоения Земельного участка в течение 1 года;</w:t>
      </w:r>
    </w:p>
    <w:p w14:paraId="6E723580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2E7B70E7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lastRenderedPageBreak/>
        <w:t>- в случае неподписания Арендатором дополнительных соглашений</w:t>
      </w:r>
      <w:r w:rsidRPr="00DA752A">
        <w:rPr>
          <w:lang w:eastAsia="ru-RU"/>
        </w:rPr>
        <w:br/>
        <w:t>к Договору о внесении изменений, указанных в п. 4.1.3.;</w:t>
      </w:r>
    </w:p>
    <w:p w14:paraId="50A71C11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t>- в случае переуступки Арендатором прав и обязанностей по Договору;</w:t>
      </w:r>
    </w:p>
    <w:p w14:paraId="35ECA353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t>- в случае заключения Арендатором договора субаренды Земельного участка;</w:t>
      </w:r>
    </w:p>
    <w:p w14:paraId="52427740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5AE5B2C2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39079485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72D97633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1B987219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425DEE64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288F4CD8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1C83BE22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t>4.2. Арендодатель обязан:</w:t>
      </w:r>
    </w:p>
    <w:p w14:paraId="0521D2A8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t>4.2.1. Передать Арендатору Земельный участок в срок, установленный Договором.</w:t>
      </w:r>
    </w:p>
    <w:p w14:paraId="7D9B2243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437E5D20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t>4.2.3. Не вмешиваться в хозяйственную деятельность Арендатора, если</w:t>
      </w:r>
      <w:r w:rsidRPr="00DA752A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61C766F8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t>4.2.4. В письменной форме в пятидневный срок уведомлять Арендатора</w:t>
      </w:r>
      <w:r w:rsidRPr="00DA752A">
        <w:rPr>
          <w:lang w:eastAsia="ru-RU"/>
        </w:rPr>
        <w:br/>
        <w:t>об изменении реквизитов, указанных в п. 3.4 Договора, а также</w:t>
      </w:r>
      <w:r w:rsidRPr="00DA752A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39C629D6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t>4.3. Арендатор имеет право:</w:t>
      </w:r>
    </w:p>
    <w:p w14:paraId="023FC63F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63A507A5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4D233DF4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t>4.4. Арендатор обязан:</w:t>
      </w:r>
    </w:p>
    <w:p w14:paraId="5C0C9188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6937EAB7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t>4.4.2. Использовать Земельный участок в соответствии с требованиями:</w:t>
      </w:r>
    </w:p>
    <w:p w14:paraId="2134664B" w14:textId="572CA51E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noProof/>
          <w:lang w:eastAsia="ru-RU"/>
        </w:rPr>
        <w:t xml:space="preserve">Воздушного кодекса Российской Федерации, Федерального закона от 01.07.2017 № 135-ФЗ </w:t>
      </w:r>
      <w:r>
        <w:rPr>
          <w:noProof/>
          <w:lang w:eastAsia="ru-RU"/>
        </w:rPr>
        <w:br/>
      </w:r>
      <w:r w:rsidRPr="00DA752A">
        <w:rPr>
          <w:noProof/>
          <w:lang w:eastAsia="ru-RU"/>
        </w:rPr>
        <w:t xml:space="preserve">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зоны», </w:t>
      </w:r>
      <w:r w:rsidRPr="00DA752A">
        <w:rPr>
          <w:lang w:eastAsia="ru-RU"/>
        </w:rPr>
        <w:t>Приказа Федерального агентства воздушного транспорта (Росавиация) Министерства транспорта Российской Федерации от 17.04.2020 г. № 394-П «Об установлении приаэродромной территории аэродрома Москва (Внуково)».</w:t>
      </w:r>
    </w:p>
    <w:p w14:paraId="72450FBA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t>Согласовать размещение объектов капитального строительства в соответствии с действующим законодательством.</w:t>
      </w:r>
    </w:p>
    <w:p w14:paraId="5E795385" w14:textId="061CCC92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t>4.4.3. При досрочном расторжении Договора или по истечении</w:t>
      </w:r>
      <w:r>
        <w:rPr>
          <w:lang w:eastAsia="ru-RU"/>
        </w:rPr>
        <w:t xml:space="preserve"> </w:t>
      </w:r>
      <w:r w:rsidRPr="00DA752A">
        <w:rPr>
          <w:lang w:eastAsia="ru-RU"/>
        </w:rPr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F860661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03AFBB1E" w14:textId="677B7C50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lastRenderedPageBreak/>
        <w:t>4.4.5. Обеспечивать Арендодателю, органам муниципального</w:t>
      </w:r>
      <w:r>
        <w:rPr>
          <w:lang w:eastAsia="ru-RU"/>
        </w:rPr>
        <w:t xml:space="preserve"> </w:t>
      </w:r>
      <w:r w:rsidRPr="00DA752A">
        <w:rPr>
          <w:lang w:eastAsia="ru-RU"/>
        </w:rPr>
        <w:t>и государственного контроля свободный доступ на Земельный участок,</w:t>
      </w:r>
      <w:r>
        <w:rPr>
          <w:lang w:eastAsia="ru-RU"/>
        </w:rPr>
        <w:t xml:space="preserve"> </w:t>
      </w:r>
      <w:r w:rsidRPr="00DA752A">
        <w:rPr>
          <w:lang w:eastAsia="ru-RU"/>
        </w:rPr>
        <w:t>на территорию расположенных на Земельном участке зданий и сооружений.</w:t>
      </w:r>
    </w:p>
    <w:p w14:paraId="07AA1564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2303463E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t>4.4.7. В десятидневный срок со дня изменения своего наименования</w:t>
      </w:r>
      <w:r w:rsidRPr="00DA752A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4FAA72BE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5900C208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0D209309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t>4.4.10. В случае получения уведомления от Арендодателя согласно</w:t>
      </w:r>
      <w:r w:rsidRPr="00DA752A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35B589DA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t>4.4.11. Передать Земельный участок Арендодателю по Акту приема-передачи</w:t>
      </w:r>
      <w:r w:rsidRPr="00DA752A">
        <w:rPr>
          <w:lang w:eastAsia="ru-RU"/>
        </w:rPr>
        <w:br/>
        <w:t>в течение пяти дней после окончания срока действия Договора или даты</w:t>
      </w:r>
      <w:r w:rsidRPr="00DA752A">
        <w:rPr>
          <w:lang w:eastAsia="ru-RU"/>
        </w:rPr>
        <w:br/>
        <w:t>его досрочного расторжения.</w:t>
      </w:r>
    </w:p>
    <w:p w14:paraId="107631E9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21657696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t>4.4.13. Письменно сообщить Арендодателю не позднее чем за три месяца</w:t>
      </w:r>
      <w:r w:rsidRPr="00DA752A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4C832225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t>4.5. Арендатор не вправе уступать права и осуществлять перевод долга</w:t>
      </w:r>
      <w:r w:rsidRPr="00DA752A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5DC1D47C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70017A3A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DA752A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03BAF377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A752A">
        <w:rPr>
          <w:b/>
          <w:lang w:eastAsia="ru-RU"/>
        </w:rPr>
        <w:t>5. Ответственность Сторон</w:t>
      </w:r>
    </w:p>
    <w:p w14:paraId="361AE164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404585E8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462EE12F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F81A1FE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7B303F8C" w14:textId="1702A9D6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t>5.4. В случае систематического (2 и более раза) неправильного указания</w:t>
      </w:r>
      <w:r w:rsidRPr="00DA752A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DA752A">
        <w:rPr>
          <w:lang w:eastAsia="ru-RU"/>
        </w:rPr>
        <w:t>в бюджет.</w:t>
      </w:r>
    </w:p>
    <w:p w14:paraId="0502D97F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t>5.5. Арендатор не может быть освобожден от исполнения обязательств</w:t>
      </w:r>
      <w:r w:rsidRPr="00DA752A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595E8586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DA752A">
        <w:rPr>
          <w:lang w:eastAsia="ru-RU"/>
        </w:rPr>
        <w:lastRenderedPageBreak/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1A353BDA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A752A">
        <w:rPr>
          <w:b/>
          <w:lang w:eastAsia="ru-RU"/>
        </w:rPr>
        <w:t>6. Рассмотрение споров</w:t>
      </w:r>
    </w:p>
    <w:p w14:paraId="0745C954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1B4958A9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DA752A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67DB0743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DA752A">
        <w:rPr>
          <w:b/>
          <w:lang w:eastAsia="ru-RU"/>
        </w:rPr>
        <w:t>7. Изменение условий договора</w:t>
      </w:r>
    </w:p>
    <w:p w14:paraId="58B27433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5120A0B8" w14:textId="3E9D9613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t>7.2. Изменение вида разрешенного использования Земельного участка</w:t>
      </w:r>
      <w:r>
        <w:rPr>
          <w:lang w:eastAsia="ru-RU"/>
        </w:rPr>
        <w:t xml:space="preserve"> </w:t>
      </w:r>
      <w:r w:rsidRPr="00DA752A">
        <w:rPr>
          <w:lang w:eastAsia="ru-RU"/>
        </w:rPr>
        <w:t>не допускается.</w:t>
      </w:r>
    </w:p>
    <w:p w14:paraId="6BC284AA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20685516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DA752A">
        <w:rPr>
          <w:lang w:eastAsia="ru-RU"/>
        </w:rPr>
        <w:t>7.4. Арендатору запрещается заключать договор субаренды Земельного участка.</w:t>
      </w:r>
    </w:p>
    <w:p w14:paraId="5D94F30C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A752A">
        <w:rPr>
          <w:b/>
          <w:lang w:eastAsia="ru-RU"/>
        </w:rPr>
        <w:t>8. Дополнительные и особые условия договора</w:t>
      </w:r>
    </w:p>
    <w:p w14:paraId="363D0D32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5F2FF7FA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4E49103B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t>8.3. Договор, а так же все изменения и дополнения к нему, подлежит государственной регистрации (для договоров, заключенных на срок более 1 года).</w:t>
      </w:r>
    </w:p>
    <w:p w14:paraId="64007C2D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01A8B4E6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752A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40309A45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A752A">
        <w:rPr>
          <w:b/>
          <w:lang w:eastAsia="ru-RU"/>
        </w:rPr>
        <w:t>9. Приложения к Договору</w:t>
      </w:r>
    </w:p>
    <w:p w14:paraId="239B242F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752A">
        <w:rPr>
          <w:lang w:eastAsia="ru-RU"/>
        </w:rPr>
        <w:t>К Договору прилагается и является его неотъемлемой частью:</w:t>
      </w:r>
    </w:p>
    <w:p w14:paraId="11C7D939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752A">
        <w:rPr>
          <w:lang w:eastAsia="ru-RU"/>
        </w:rPr>
        <w:t>Приложение № 1. Протокол.</w:t>
      </w:r>
    </w:p>
    <w:p w14:paraId="3AE51163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752A">
        <w:rPr>
          <w:lang w:eastAsia="ru-RU"/>
        </w:rPr>
        <w:t>Приложение № 2. Расчет арендной платы.</w:t>
      </w:r>
    </w:p>
    <w:p w14:paraId="00D8C6DB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DA752A">
        <w:rPr>
          <w:lang w:eastAsia="ru-RU"/>
        </w:rPr>
        <w:t>Приложение № 3. Акт приема-передачи Земельного участка.</w:t>
      </w:r>
    </w:p>
    <w:p w14:paraId="17516267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A752A">
        <w:rPr>
          <w:b/>
          <w:lang w:eastAsia="ru-RU"/>
        </w:rPr>
        <w:t>10. Адреса, реквизиты и подписи Сторон</w:t>
      </w:r>
    </w:p>
    <w:p w14:paraId="2838CEA8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42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99"/>
        <w:gridCol w:w="5300"/>
      </w:tblGrid>
      <w:tr w:rsidR="00DA752A" w:rsidRPr="00DA752A" w14:paraId="79F51080" w14:textId="77777777" w:rsidTr="00DA752A">
        <w:tc>
          <w:tcPr>
            <w:tcW w:w="2500" w:type="pct"/>
          </w:tcPr>
          <w:p w14:paraId="265CBBB7" w14:textId="77777777" w:rsidR="00DA752A" w:rsidRPr="00DA752A" w:rsidRDefault="00DA752A" w:rsidP="00DA75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752A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4E9A31E9" w14:textId="77777777" w:rsidR="00DA752A" w:rsidRPr="00DA752A" w:rsidRDefault="00DA752A" w:rsidP="00DA75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752A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0C799259" w14:textId="77777777" w:rsidR="00DA752A" w:rsidRPr="00DA752A" w:rsidRDefault="00DA752A" w:rsidP="00DA75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752A">
              <w:rPr>
                <w:rFonts w:ascii="Times New Roman" w:hAnsi="Times New Roman"/>
                <w:noProof/>
                <w:lang w:eastAsia="en-US"/>
              </w:rPr>
              <w:t>Московская обл, г Наро-Фоминск, ул Маршала Жукова Г.К., д 5</w:t>
            </w:r>
            <w:r w:rsidRPr="00DA752A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2EF02245" w14:textId="77777777" w:rsidR="00DA752A" w:rsidRPr="00DA752A" w:rsidRDefault="00DA752A" w:rsidP="00DA75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752A">
              <w:rPr>
                <w:rFonts w:ascii="Times New Roman" w:hAnsi="Times New Roman"/>
                <w:lang w:eastAsia="en-US"/>
              </w:rPr>
              <w:t xml:space="preserve">Почтовый адрес: </w:t>
            </w:r>
          </w:p>
          <w:p w14:paraId="4D5F84E9" w14:textId="77777777" w:rsidR="00DA752A" w:rsidRPr="00DA752A" w:rsidRDefault="00DA752A" w:rsidP="00DA75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752A">
              <w:rPr>
                <w:rFonts w:ascii="Times New Roman" w:hAnsi="Times New Roman"/>
                <w:noProof/>
                <w:lang w:eastAsia="en-US"/>
              </w:rPr>
              <w:t>Московская обл, г Наро-Фоминск, ул Маршала Жукова Г.К., д 5</w:t>
            </w:r>
            <w:r w:rsidRPr="00DA752A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647AC24C" w14:textId="77777777" w:rsidR="00DA752A" w:rsidRPr="00DA752A" w:rsidRDefault="00DA752A" w:rsidP="00DA75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752A">
              <w:rPr>
                <w:rFonts w:ascii="Times New Roman" w:hAnsi="Times New Roman"/>
                <w:lang w:eastAsia="en-US"/>
              </w:rPr>
              <w:t xml:space="preserve">ИНН/КПП </w:t>
            </w:r>
            <w:r w:rsidRPr="00DA752A">
              <w:rPr>
                <w:rFonts w:ascii="Times New Roman" w:hAnsi="Times New Roman"/>
                <w:noProof/>
                <w:lang w:eastAsia="en-US"/>
              </w:rPr>
              <w:t>5030011263</w:t>
            </w:r>
            <w:r w:rsidRPr="00DA752A">
              <w:rPr>
                <w:rFonts w:ascii="Times New Roman" w:hAnsi="Times New Roman"/>
                <w:lang w:eastAsia="en-US"/>
              </w:rPr>
              <w:t>/</w:t>
            </w:r>
            <w:r w:rsidRPr="00DA752A">
              <w:rPr>
                <w:rFonts w:ascii="Times New Roman" w:hAnsi="Times New Roman"/>
                <w:noProof/>
                <w:lang w:eastAsia="en-US"/>
              </w:rPr>
              <w:t>503001001</w:t>
            </w:r>
            <w:r w:rsidRPr="00DA752A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547CCDC7" w14:textId="77777777" w:rsidR="00DA752A" w:rsidRPr="00DA752A" w:rsidRDefault="00DA752A" w:rsidP="00DA75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52EF21E9" w14:textId="77777777" w:rsidR="00DA752A" w:rsidRPr="00DA752A" w:rsidRDefault="00DA752A" w:rsidP="00DA75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752A">
              <w:rPr>
                <w:rFonts w:ascii="Times New Roman" w:hAnsi="Times New Roman"/>
                <w:lang w:eastAsia="en-US"/>
              </w:rPr>
              <w:lastRenderedPageBreak/>
              <w:t xml:space="preserve">Арендатор: </w:t>
            </w:r>
          </w:p>
          <w:p w14:paraId="3AF4C096" w14:textId="77777777" w:rsidR="00DA752A" w:rsidRPr="00DA752A" w:rsidRDefault="00DA752A" w:rsidP="00DA75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752A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5A8D0545" w14:textId="77777777" w:rsidR="00DA752A" w:rsidRPr="00DA752A" w:rsidRDefault="00DA752A" w:rsidP="00DA75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752A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6F100C8B" w14:textId="77777777" w:rsidR="00DA752A" w:rsidRPr="00DA752A" w:rsidRDefault="00DA752A" w:rsidP="00DA75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752A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55BE2096" w14:textId="77777777" w:rsidR="00DA752A" w:rsidRPr="00DA752A" w:rsidRDefault="00DA752A" w:rsidP="00DA75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DA752A" w:rsidRPr="00DA752A" w14:paraId="2C2178ED" w14:textId="77777777" w:rsidTr="00DA752A">
        <w:tc>
          <w:tcPr>
            <w:tcW w:w="2500" w:type="pct"/>
          </w:tcPr>
          <w:p w14:paraId="498701ED" w14:textId="77777777" w:rsidR="00DA752A" w:rsidRPr="00DA752A" w:rsidRDefault="00DA752A" w:rsidP="00DA75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752A">
              <w:rPr>
                <w:rFonts w:ascii="Times New Roman" w:hAnsi="Times New Roman"/>
                <w:lang w:val="en-US" w:eastAsia="en-US"/>
              </w:rPr>
              <w:lastRenderedPageBreak/>
              <w:t xml:space="preserve">__________  </w:t>
            </w:r>
            <w:r w:rsidRPr="00DA752A">
              <w:rPr>
                <w:rFonts w:ascii="Times New Roman" w:hAnsi="Times New Roman"/>
                <w:noProof/>
                <w:lang w:eastAsia="en-US"/>
              </w:rPr>
              <w:t>_____</w:t>
            </w:r>
          </w:p>
          <w:p w14:paraId="5B61ABA6" w14:textId="77777777" w:rsidR="00DA752A" w:rsidRPr="00DA752A" w:rsidRDefault="00DA752A" w:rsidP="00DA75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4D02F53E" w14:textId="77777777" w:rsidR="00DA752A" w:rsidRPr="00DA752A" w:rsidRDefault="00DA752A" w:rsidP="00DA75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752A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0587219F" w14:textId="77777777" w:rsidR="00DA752A" w:rsidRPr="00DA752A" w:rsidRDefault="00DA752A" w:rsidP="00DA75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1B28DD5D" w14:textId="3E933F34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</w:p>
    <w:p w14:paraId="09C0F448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DA752A">
        <w:rPr>
          <w:lang w:eastAsia="ru-RU"/>
        </w:rPr>
        <w:t>Приложение № 2 к договору аренды</w:t>
      </w:r>
      <w:r w:rsidRPr="00DA752A">
        <w:rPr>
          <w:lang w:eastAsia="ru-RU"/>
        </w:rPr>
        <w:br/>
        <w:t>№ _______</w:t>
      </w:r>
      <w:r w:rsidRPr="00DA752A">
        <w:rPr>
          <w:lang w:eastAsia="ru-RU"/>
        </w:rPr>
        <w:br/>
        <w:t>от «___» __________ 20___  года</w:t>
      </w:r>
    </w:p>
    <w:p w14:paraId="4A682A2C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926C6C8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DA752A">
        <w:rPr>
          <w:lang w:eastAsia="ru-RU"/>
        </w:rPr>
        <w:t>Расчет арендной платы за Земельный участок</w:t>
      </w:r>
    </w:p>
    <w:p w14:paraId="7FA4B69A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DA752A">
        <w:rPr>
          <w:lang w:eastAsia="ru-RU"/>
        </w:rPr>
        <w:t>1. Годовая арендная плата (Апл) за Земельный участок рассчитывается</w:t>
      </w:r>
      <w:r w:rsidRPr="00DA752A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DA752A" w:rsidRPr="00DA752A" w14:paraId="3BB8D92C" w14:textId="77777777" w:rsidTr="00DA752A">
        <w:trPr>
          <w:trHeight w:val="56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FE2AE1" w14:textId="77777777" w:rsidR="00DA752A" w:rsidRPr="00DA752A" w:rsidRDefault="00DA752A" w:rsidP="00DA752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A752A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BFDA2B" w14:textId="77777777" w:rsidR="00DA752A" w:rsidRPr="00DA752A" w:rsidRDefault="00DA752A" w:rsidP="00DA752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A752A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219B21" w14:textId="77777777" w:rsidR="00DA752A" w:rsidRPr="00DA752A" w:rsidRDefault="00DA752A" w:rsidP="00DA752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A752A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493667" w14:textId="77777777" w:rsidR="00DA752A" w:rsidRPr="00DA752A" w:rsidRDefault="00DA752A" w:rsidP="00DA752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A752A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DA752A" w:rsidRPr="00DA752A" w14:paraId="372162B2" w14:textId="77777777" w:rsidTr="00DA752A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7038F6" w14:textId="77777777" w:rsidR="00DA752A" w:rsidRPr="00DA752A" w:rsidRDefault="00DA752A" w:rsidP="00DA752A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DA752A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461641" w14:textId="77777777" w:rsidR="00DA752A" w:rsidRPr="00DA752A" w:rsidRDefault="00DA752A" w:rsidP="00DA752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A752A">
              <w:rPr>
                <w:rFonts w:eastAsia="Arial Unicode MS"/>
                <w:lang w:val="en-US" w:eastAsia="ru-RU"/>
              </w:rPr>
              <w:t>3202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D069C5" w14:textId="77777777" w:rsidR="00DA752A" w:rsidRPr="00DA752A" w:rsidRDefault="00DA752A" w:rsidP="00DA752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A752A">
              <w:rPr>
                <w:rFonts w:eastAsia="Arial Unicode MS"/>
                <w:lang w:eastAsia="ru-RU"/>
              </w:rPr>
              <w:t>Бытовое обслуживание.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768036" w14:textId="77777777" w:rsidR="00DA752A" w:rsidRPr="00DA752A" w:rsidRDefault="00DA752A" w:rsidP="00DA75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16D420A8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DA752A">
        <w:rPr>
          <w:lang w:eastAsia="ru-RU"/>
        </w:rPr>
        <w:t>2.</w:t>
      </w:r>
      <w:r w:rsidRPr="00DA752A">
        <w:rPr>
          <w:lang w:val="en-US" w:eastAsia="ru-RU"/>
        </w:rPr>
        <w:t> </w:t>
      </w:r>
      <w:r w:rsidRPr="00DA752A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012"/>
        <w:gridCol w:w="5602"/>
      </w:tblGrid>
      <w:tr w:rsidR="00DA752A" w:rsidRPr="00DA752A" w14:paraId="5EA24686" w14:textId="77777777" w:rsidTr="00DA752A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F58646" w14:textId="77777777" w:rsidR="00DA752A" w:rsidRPr="00DA752A" w:rsidRDefault="00DA752A" w:rsidP="00DA75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2D22F2" w14:textId="77777777" w:rsidR="00DA752A" w:rsidRPr="00DA752A" w:rsidRDefault="00DA752A" w:rsidP="00DA75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DA752A">
              <w:rPr>
                <w:lang w:eastAsia="ru-RU"/>
              </w:rPr>
              <w:t>Арендная плата (руб.)</w:t>
            </w:r>
            <w:r w:rsidRPr="00DA752A">
              <w:rPr>
                <w:color w:val="0000FF"/>
                <w:lang w:eastAsia="ru-RU"/>
              </w:rPr>
              <w:t>*</w:t>
            </w:r>
          </w:p>
        </w:tc>
      </w:tr>
      <w:tr w:rsidR="00DA752A" w:rsidRPr="00DA752A" w14:paraId="68496C52" w14:textId="77777777" w:rsidTr="00DA752A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786DC2" w14:textId="77777777" w:rsidR="00DA752A" w:rsidRPr="00DA752A" w:rsidRDefault="00DA752A" w:rsidP="00DA75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DA752A">
              <w:rPr>
                <w:lang w:eastAsia="ru-RU"/>
              </w:rPr>
              <w:t>Квартал/Месяц</w:t>
            </w:r>
            <w:r w:rsidRPr="00DA752A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175CA1" w14:textId="77777777" w:rsidR="00DA752A" w:rsidRPr="00DA752A" w:rsidRDefault="00DA752A" w:rsidP="00DA75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DA752A" w:rsidRPr="00DA752A" w14:paraId="06A2EB77" w14:textId="77777777" w:rsidTr="00DA752A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CD6BD7" w14:textId="77777777" w:rsidR="00DA752A" w:rsidRPr="00DA752A" w:rsidRDefault="00DA752A" w:rsidP="00DA75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DA752A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AF0014" w14:textId="77777777" w:rsidR="00DA752A" w:rsidRPr="00DA752A" w:rsidRDefault="00DA752A" w:rsidP="00DA75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332FF2CC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DA752A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51824949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E4252CF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DA752A">
        <w:rPr>
          <w:lang w:eastAsia="ru-RU"/>
        </w:rPr>
        <w:t>Подписи Сторон</w:t>
      </w:r>
    </w:p>
    <w:tbl>
      <w:tblPr>
        <w:tblStyle w:val="42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99"/>
        <w:gridCol w:w="5300"/>
      </w:tblGrid>
      <w:tr w:rsidR="00DA752A" w:rsidRPr="00DA752A" w14:paraId="5CCBCFC8" w14:textId="77777777" w:rsidTr="00DA752A">
        <w:tc>
          <w:tcPr>
            <w:tcW w:w="2500" w:type="pct"/>
          </w:tcPr>
          <w:p w14:paraId="216F8826" w14:textId="77777777" w:rsidR="00DA752A" w:rsidRPr="00DA752A" w:rsidRDefault="00DA752A" w:rsidP="00DA75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752A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4EC6CF14" w14:textId="77777777" w:rsidR="00DA752A" w:rsidRPr="00DA752A" w:rsidRDefault="00DA752A" w:rsidP="00DA75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3C0311BA" w14:textId="77777777" w:rsidR="00DA752A" w:rsidRPr="00DA752A" w:rsidRDefault="00DA752A" w:rsidP="00DA75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752A">
              <w:rPr>
                <w:rFonts w:ascii="Times New Roman" w:hAnsi="Times New Roman"/>
                <w:lang w:eastAsia="en-US"/>
              </w:rPr>
              <w:t>Арендатор</w:t>
            </w:r>
            <w:r w:rsidRPr="00DA752A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DA752A" w:rsidRPr="00DA752A" w14:paraId="62AF266A" w14:textId="77777777" w:rsidTr="00DA752A">
        <w:tc>
          <w:tcPr>
            <w:tcW w:w="2500" w:type="pct"/>
            <w:hideMark/>
          </w:tcPr>
          <w:p w14:paraId="11EF02E0" w14:textId="77777777" w:rsidR="00DA752A" w:rsidRPr="00DA752A" w:rsidRDefault="00DA752A" w:rsidP="00DA75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DA752A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DA752A">
              <w:rPr>
                <w:rFonts w:ascii="Times New Roman" w:hAnsi="Times New Roman"/>
                <w:noProof/>
                <w:lang w:eastAsia="en-US"/>
              </w:rPr>
              <w:t>_____________</w:t>
            </w:r>
            <w:r w:rsidRPr="00DA752A">
              <w:rPr>
                <w:rFonts w:ascii="Times New Roman" w:hAnsi="Times New Roman"/>
                <w:lang w:eastAsia="en-US"/>
              </w:rPr>
              <w:t xml:space="preserve"> </w:t>
            </w:r>
          </w:p>
        </w:tc>
        <w:tc>
          <w:tcPr>
            <w:tcW w:w="2500" w:type="pct"/>
            <w:hideMark/>
          </w:tcPr>
          <w:p w14:paraId="194E0F56" w14:textId="77777777" w:rsidR="00DA752A" w:rsidRPr="00DA752A" w:rsidRDefault="00DA752A" w:rsidP="00DA75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752A">
              <w:rPr>
                <w:rFonts w:ascii="Times New Roman" w:hAnsi="Times New Roman"/>
                <w:lang w:val="en-US" w:eastAsia="en-US"/>
              </w:rPr>
              <w:t>__________</w:t>
            </w:r>
            <w:r w:rsidRPr="00DA752A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746197FB" w14:textId="77777777" w:rsidR="00DA752A" w:rsidRPr="00DA752A" w:rsidRDefault="00DA752A" w:rsidP="00DA752A">
      <w:pPr>
        <w:suppressAutoHyphens w:val="0"/>
        <w:jc w:val="both"/>
        <w:rPr>
          <w:lang w:val="en-US" w:eastAsia="ru-RU"/>
        </w:rPr>
      </w:pPr>
      <w:r w:rsidRPr="00DA752A">
        <w:rPr>
          <w:rFonts w:ascii="Arial Unicode MS" w:eastAsia="Arial Unicode MS" w:hAnsi="Arial Unicode MS" w:cs="Arial Unicode MS" w:hint="eastAsia"/>
          <w:lang w:val="en-US" w:eastAsia="ru-RU"/>
        </w:rPr>
        <w:br w:type="page"/>
      </w:r>
    </w:p>
    <w:p w14:paraId="5F107277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DA752A">
        <w:rPr>
          <w:lang w:eastAsia="ru-RU"/>
        </w:rPr>
        <w:lastRenderedPageBreak/>
        <w:t>Приложение № 3 к договору аренды</w:t>
      </w:r>
      <w:r w:rsidRPr="00DA752A">
        <w:rPr>
          <w:lang w:eastAsia="ru-RU"/>
        </w:rPr>
        <w:br/>
        <w:t>№ _______</w:t>
      </w:r>
      <w:r w:rsidRPr="00DA752A">
        <w:rPr>
          <w:lang w:eastAsia="ru-RU"/>
        </w:rPr>
        <w:br/>
        <w:t>от «___» __________ 20___ года</w:t>
      </w:r>
    </w:p>
    <w:p w14:paraId="150429DB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5BC67C3E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DA752A">
        <w:rPr>
          <w:lang w:eastAsia="ru-RU"/>
        </w:rPr>
        <w:t>Акт приема-передачи земельного участка</w:t>
      </w:r>
    </w:p>
    <w:p w14:paraId="68992D83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5773F65F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752A">
        <w:rPr>
          <w:noProof/>
          <w:lang w:eastAsia="ru-RU"/>
        </w:rPr>
        <w:t>КОМИТЕТ ПО УПРАВЛЕНИЮ ИМУЩЕСТВОМ АДМИНИСТРАЦИИ НАРО-ФОМИНСКОГО ГОРОДСКОГО ОКРУГА</w:t>
      </w:r>
      <w:r w:rsidRPr="00DA752A">
        <w:rPr>
          <w:lang w:eastAsia="ru-RU"/>
        </w:rPr>
        <w:t xml:space="preserve">, ОГРН </w:t>
      </w:r>
      <w:r w:rsidRPr="00DA752A">
        <w:rPr>
          <w:noProof/>
          <w:lang w:eastAsia="ru-RU"/>
        </w:rPr>
        <w:t>1035005905098</w:t>
      </w:r>
      <w:r w:rsidRPr="00DA752A">
        <w:rPr>
          <w:lang w:eastAsia="ru-RU"/>
        </w:rPr>
        <w:t xml:space="preserve">, ИНН/КПП </w:t>
      </w:r>
      <w:r w:rsidRPr="00DA752A">
        <w:rPr>
          <w:noProof/>
          <w:lang w:eastAsia="ru-RU"/>
        </w:rPr>
        <w:t>5030011263</w:t>
      </w:r>
      <w:r w:rsidRPr="00DA752A">
        <w:rPr>
          <w:lang w:eastAsia="ru-RU"/>
        </w:rPr>
        <w:t>/</w:t>
      </w:r>
      <w:r w:rsidRPr="00DA752A">
        <w:rPr>
          <w:noProof/>
          <w:lang w:eastAsia="ru-RU"/>
        </w:rPr>
        <w:t>503001001</w:t>
      </w:r>
      <w:r w:rsidRPr="00DA752A">
        <w:rPr>
          <w:lang w:eastAsia="ru-RU"/>
        </w:rPr>
        <w:t xml:space="preserve"> в лице </w:t>
      </w:r>
      <w:r w:rsidRPr="00DA752A">
        <w:rPr>
          <w:noProof/>
          <w:lang w:eastAsia="ru-RU"/>
        </w:rPr>
        <w:t>______</w:t>
      </w:r>
      <w:r w:rsidRPr="00DA752A">
        <w:rPr>
          <w:lang w:eastAsia="ru-RU"/>
        </w:rPr>
        <w:t xml:space="preserve">   действующ __  на основании , в дальнейшем именуем __  «Арендодатель», с одной стороны,</w:t>
      </w:r>
      <w:r w:rsidRPr="00DA752A">
        <w:rPr>
          <w:lang w:eastAsia="ru-RU"/>
        </w:rPr>
        <w:br/>
        <w:t>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</w:t>
      </w:r>
      <w:r w:rsidRPr="00DA752A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16BF770D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752A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4A46EDB6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752A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1E1A3D9B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752A">
        <w:rPr>
          <w:lang w:eastAsia="ru-RU"/>
        </w:rPr>
        <w:t>3. Арендатор претензий к Арендодателю не имеет.</w:t>
      </w:r>
    </w:p>
    <w:p w14:paraId="6FBA18A8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150CB75" w14:textId="77777777" w:rsidR="00DA752A" w:rsidRPr="00DA752A" w:rsidRDefault="00DA752A" w:rsidP="00DA752A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DA752A">
        <w:rPr>
          <w:lang w:eastAsia="ru-RU"/>
        </w:rPr>
        <w:t>Подписи Сторон</w:t>
      </w:r>
    </w:p>
    <w:tbl>
      <w:tblPr>
        <w:tblStyle w:val="42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99"/>
        <w:gridCol w:w="5300"/>
      </w:tblGrid>
      <w:tr w:rsidR="00DA752A" w:rsidRPr="00DA752A" w14:paraId="10458207" w14:textId="77777777" w:rsidTr="00DA752A">
        <w:tc>
          <w:tcPr>
            <w:tcW w:w="2500" w:type="pct"/>
          </w:tcPr>
          <w:p w14:paraId="239A2D09" w14:textId="77777777" w:rsidR="00DA752A" w:rsidRPr="00DA752A" w:rsidRDefault="00DA752A" w:rsidP="00DA75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752A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6CBE6A77" w14:textId="77777777" w:rsidR="00DA752A" w:rsidRPr="00DA752A" w:rsidRDefault="00DA752A" w:rsidP="00DA75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600739E9" w14:textId="77777777" w:rsidR="00DA752A" w:rsidRPr="00DA752A" w:rsidRDefault="00DA752A" w:rsidP="00DA75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752A">
              <w:rPr>
                <w:rFonts w:ascii="Times New Roman" w:hAnsi="Times New Roman"/>
                <w:lang w:eastAsia="en-US"/>
              </w:rPr>
              <w:t>Арендатор</w:t>
            </w:r>
            <w:r w:rsidRPr="00DA752A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DA752A" w:rsidRPr="00DA752A" w14:paraId="5E0D48FF" w14:textId="77777777" w:rsidTr="00DA752A">
        <w:tc>
          <w:tcPr>
            <w:tcW w:w="2500" w:type="pct"/>
          </w:tcPr>
          <w:p w14:paraId="559A0CF9" w14:textId="77777777" w:rsidR="00DA752A" w:rsidRPr="00DA752A" w:rsidRDefault="00DA752A" w:rsidP="00DA75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752A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DA752A">
              <w:rPr>
                <w:rFonts w:ascii="Times New Roman" w:hAnsi="Times New Roman"/>
                <w:noProof/>
                <w:lang w:eastAsia="en-US"/>
              </w:rPr>
              <w:t>____</w:t>
            </w:r>
            <w:r w:rsidRPr="00DA752A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11F0A2C6" w14:textId="77777777" w:rsidR="00DA752A" w:rsidRPr="00DA752A" w:rsidRDefault="00DA752A" w:rsidP="00DA75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  <w:hideMark/>
          </w:tcPr>
          <w:p w14:paraId="57A13223" w14:textId="77777777" w:rsidR="00DA752A" w:rsidRPr="00DA752A" w:rsidRDefault="00DA752A" w:rsidP="00DA75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752A">
              <w:rPr>
                <w:rFonts w:ascii="Times New Roman" w:hAnsi="Times New Roman"/>
                <w:lang w:val="en-US" w:eastAsia="en-US"/>
              </w:rPr>
              <w:t>__________</w:t>
            </w:r>
            <w:r w:rsidRPr="00DA752A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  <w:bookmarkEnd w:id="104"/>
    </w:tbl>
    <w:p w14:paraId="3EB64823" w14:textId="77777777" w:rsidR="00DA752A" w:rsidRPr="00DA752A" w:rsidRDefault="00DA752A" w:rsidP="00DA752A">
      <w:pPr>
        <w:suppressAutoHyphens w:val="0"/>
        <w:jc w:val="both"/>
        <w:rPr>
          <w:rFonts w:eastAsia="Arial Unicode MS"/>
          <w:lang w:val="en-US" w:eastAsia="ru-RU"/>
        </w:rPr>
      </w:pPr>
    </w:p>
    <w:p w14:paraId="7DD48500" w14:textId="77777777" w:rsidR="00DA752A" w:rsidRPr="00204C8A" w:rsidRDefault="00DA752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355D3227" w14:textId="77777777" w:rsidR="00204C8A" w:rsidRPr="00204C8A" w:rsidRDefault="00204C8A" w:rsidP="00204C8A"/>
    <w:p w14:paraId="5359DEC7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05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06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5F55DAAF" w14:textId="77777777" w:rsidR="0018006A" w:rsidRDefault="002448B2" w:rsidP="0018006A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br w:type="page"/>
      </w:r>
      <w:r w:rsidR="0018006A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18006A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7BB35140" w14:textId="77777777" w:rsidR="0018006A" w:rsidRDefault="0018006A" w:rsidP="0018006A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CD2D69">
        <w:rPr>
          <w:noProof/>
        </w:rPr>
        <w:t xml:space="preserve"> </w:t>
      </w:r>
      <w:r w:rsidRPr="00131FFF">
        <w:rPr>
          <w:noProof/>
          <w:lang w:val="ru-RU" w:eastAsia="ru-RU"/>
        </w:rPr>
        <w:drawing>
          <wp:inline distT="0" distB="0" distL="0" distR="0" wp14:anchorId="5B3E08C5" wp14:editId="75E347B4">
            <wp:extent cx="6525154" cy="9353550"/>
            <wp:effectExtent l="0" t="0" r="9525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527460" cy="9356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0F0BF" w14:textId="77777777" w:rsidR="0018006A" w:rsidRDefault="0018006A" w:rsidP="0018006A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2B42B1F0" wp14:editId="38B10D3E">
            <wp:extent cx="6661150" cy="9437370"/>
            <wp:effectExtent l="0" t="0" r="635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0A9D3" w14:textId="77777777" w:rsidR="0018006A" w:rsidRDefault="0018006A" w:rsidP="0018006A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7B55E12E" wp14:editId="28ACA3DD">
            <wp:extent cx="6661150" cy="9435465"/>
            <wp:effectExtent l="0" t="0" r="635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5FE6B6" w14:textId="77777777" w:rsidR="0018006A" w:rsidRDefault="0018006A" w:rsidP="0018006A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02171C65" wp14:editId="4BA910A1">
            <wp:extent cx="6661150" cy="9430385"/>
            <wp:effectExtent l="0" t="0" r="635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228C8A" w14:textId="77777777" w:rsidR="0018006A" w:rsidRDefault="0018006A" w:rsidP="0018006A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2FEFC456" wp14:editId="1C4BEB8A">
            <wp:extent cx="6661150" cy="9413240"/>
            <wp:effectExtent l="0" t="0" r="635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65B5B" w14:textId="77777777" w:rsidR="0018006A" w:rsidRDefault="0018006A" w:rsidP="0018006A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2797CDDF" wp14:editId="05C1BB75">
            <wp:extent cx="6661150" cy="9430385"/>
            <wp:effectExtent l="0" t="0" r="635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B8800" w14:textId="77777777" w:rsidR="0018006A" w:rsidRDefault="0018006A" w:rsidP="0018006A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74412A01" wp14:editId="02F5528A">
            <wp:extent cx="6661150" cy="9429115"/>
            <wp:effectExtent l="0" t="0" r="6350" b="635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D4EF3" w14:textId="77777777" w:rsidR="0018006A" w:rsidRDefault="0018006A" w:rsidP="0018006A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186C3A72" wp14:editId="0B0AF7BE">
            <wp:extent cx="6661150" cy="9442450"/>
            <wp:effectExtent l="0" t="0" r="6350" b="635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8AB024" w14:textId="77777777" w:rsidR="0018006A" w:rsidRDefault="0018006A" w:rsidP="0018006A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3ECEF3B6" wp14:editId="24687618">
            <wp:extent cx="6661150" cy="9413240"/>
            <wp:effectExtent l="0" t="0" r="635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45C8C" w14:textId="77777777" w:rsidR="0018006A" w:rsidRDefault="0018006A" w:rsidP="0018006A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56873C8D" wp14:editId="1D2AD227">
            <wp:extent cx="6661150" cy="9425305"/>
            <wp:effectExtent l="0" t="0" r="6350" b="4445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F5048" w14:textId="77777777" w:rsidR="0018006A" w:rsidRDefault="0018006A" w:rsidP="0018006A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0ECCEF59" wp14:editId="6706E041">
            <wp:extent cx="6661150" cy="9424035"/>
            <wp:effectExtent l="0" t="0" r="6350" b="5715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7C9CD" w14:textId="77777777" w:rsidR="0018006A" w:rsidRDefault="0018006A" w:rsidP="0018006A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0DD5FCED" wp14:editId="6554C55F">
            <wp:extent cx="6661150" cy="9437370"/>
            <wp:effectExtent l="0" t="0" r="635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589D4" w14:textId="77777777" w:rsidR="0018006A" w:rsidRDefault="0018006A" w:rsidP="0018006A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0024ACF9" wp14:editId="1A0C8FAC">
            <wp:extent cx="6661150" cy="9454515"/>
            <wp:effectExtent l="0" t="0" r="635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B54103" w14:textId="77777777" w:rsidR="0018006A" w:rsidRDefault="0018006A" w:rsidP="0018006A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6EF06A56" wp14:editId="182C5DF0">
            <wp:extent cx="6661150" cy="9442450"/>
            <wp:effectExtent l="0" t="0" r="6350" b="635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8BF65E" w14:textId="77777777" w:rsidR="0018006A" w:rsidRDefault="0018006A" w:rsidP="0018006A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791C6D11" wp14:editId="52911DCF">
            <wp:extent cx="6661150" cy="9458960"/>
            <wp:effectExtent l="0" t="0" r="6350" b="889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774BAB" w14:textId="77777777" w:rsidR="0018006A" w:rsidRDefault="0018006A" w:rsidP="0018006A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24317920" wp14:editId="19007BD2">
            <wp:extent cx="6661150" cy="9478645"/>
            <wp:effectExtent l="0" t="0" r="6350" b="8255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E9898" w14:textId="77777777" w:rsidR="0018006A" w:rsidRDefault="0018006A" w:rsidP="0018006A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429AEDCC" wp14:editId="4CA18207">
            <wp:extent cx="6661150" cy="9404985"/>
            <wp:effectExtent l="0" t="0" r="6350" b="5715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0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50BEE8" w14:textId="77777777" w:rsidR="0018006A" w:rsidRDefault="0018006A" w:rsidP="0018006A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6B0614FE" wp14:editId="636034EE">
            <wp:extent cx="6661150" cy="9422130"/>
            <wp:effectExtent l="0" t="0" r="6350" b="762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8B341" w14:textId="77777777" w:rsidR="0018006A" w:rsidRDefault="0018006A" w:rsidP="0018006A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7CDB7496" wp14:editId="0A148E70">
            <wp:extent cx="6661150" cy="9450705"/>
            <wp:effectExtent l="0" t="0" r="635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C1B0D0" w14:textId="77777777" w:rsidR="0018006A" w:rsidRDefault="0018006A" w:rsidP="0018006A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51A9208C" wp14:editId="60528E19">
            <wp:extent cx="6661150" cy="9469755"/>
            <wp:effectExtent l="0" t="0" r="635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A8DA21" w14:textId="77777777" w:rsidR="0018006A" w:rsidRDefault="0018006A" w:rsidP="0018006A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5A223CDB" wp14:editId="6E858D59">
            <wp:extent cx="6661150" cy="9454515"/>
            <wp:effectExtent l="0" t="0" r="635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4F12B" w14:textId="77777777" w:rsidR="0018006A" w:rsidRDefault="0018006A" w:rsidP="0018006A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148C8FD6" wp14:editId="6F76CBFF">
            <wp:extent cx="6661150" cy="9426575"/>
            <wp:effectExtent l="0" t="0" r="6350" b="3175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4B58B" w14:textId="77777777" w:rsidR="0018006A" w:rsidRDefault="0018006A" w:rsidP="0018006A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3B7CEBE0" wp14:editId="4271BC21">
            <wp:extent cx="6661150" cy="9418320"/>
            <wp:effectExtent l="0" t="0" r="635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574CF" w14:textId="77777777" w:rsidR="0018006A" w:rsidRPr="00131FFF" w:rsidRDefault="0018006A" w:rsidP="0018006A">
      <w:pPr>
        <w:rPr>
          <w:lang w:val="x-none"/>
        </w:rPr>
      </w:pPr>
    </w:p>
    <w:p w14:paraId="0AAEDE7A" w14:textId="77777777" w:rsidR="0018006A" w:rsidRDefault="0018006A" w:rsidP="0018006A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7199A76A" w14:textId="77777777" w:rsidR="0018006A" w:rsidRDefault="0018006A" w:rsidP="0018006A">
      <w:r w:rsidRPr="008B42F0">
        <w:rPr>
          <w:noProof/>
          <w:lang w:eastAsia="ru-RU"/>
        </w:rPr>
        <w:drawing>
          <wp:inline distT="0" distB="0" distL="0" distR="0" wp14:anchorId="204B09F8" wp14:editId="79CA299C">
            <wp:extent cx="6541169" cy="9347200"/>
            <wp:effectExtent l="0" t="0" r="0" b="635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542577" cy="9349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B87715" w14:textId="77777777" w:rsidR="0018006A" w:rsidRDefault="0018006A" w:rsidP="0018006A">
      <w:r w:rsidRPr="008B42F0">
        <w:rPr>
          <w:noProof/>
          <w:lang w:eastAsia="ru-RU"/>
        </w:rPr>
        <w:lastRenderedPageBreak/>
        <w:drawing>
          <wp:inline distT="0" distB="0" distL="0" distR="0" wp14:anchorId="5BAB408E" wp14:editId="53D85D3A">
            <wp:extent cx="6661150" cy="9426575"/>
            <wp:effectExtent l="0" t="0" r="6350" b="3175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D37EB" w14:textId="77777777" w:rsidR="0018006A" w:rsidRDefault="0018006A" w:rsidP="0018006A">
      <w:r w:rsidRPr="008B42F0">
        <w:rPr>
          <w:noProof/>
          <w:lang w:eastAsia="ru-RU"/>
        </w:rPr>
        <w:lastRenderedPageBreak/>
        <w:drawing>
          <wp:inline distT="0" distB="0" distL="0" distR="0" wp14:anchorId="2E7D6B83" wp14:editId="1C925A95">
            <wp:extent cx="6661150" cy="9425305"/>
            <wp:effectExtent l="0" t="0" r="6350" b="4445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1723A9" w14:textId="77777777" w:rsidR="0018006A" w:rsidRDefault="0018006A" w:rsidP="0018006A">
      <w:r w:rsidRPr="008B42F0">
        <w:rPr>
          <w:noProof/>
          <w:lang w:eastAsia="ru-RU"/>
        </w:rPr>
        <w:lastRenderedPageBreak/>
        <w:drawing>
          <wp:inline distT="0" distB="0" distL="0" distR="0" wp14:anchorId="35A9BF60" wp14:editId="4C1F9706">
            <wp:extent cx="6661150" cy="9429115"/>
            <wp:effectExtent l="0" t="0" r="6350" b="635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FFCCF" w14:textId="77777777" w:rsidR="0018006A" w:rsidRDefault="0018006A" w:rsidP="0018006A">
      <w:r w:rsidRPr="008B42F0">
        <w:rPr>
          <w:noProof/>
          <w:lang w:eastAsia="ru-RU"/>
        </w:rPr>
        <w:lastRenderedPageBreak/>
        <w:drawing>
          <wp:inline distT="0" distB="0" distL="0" distR="0" wp14:anchorId="72F19027" wp14:editId="3834133E">
            <wp:extent cx="6661150" cy="9472295"/>
            <wp:effectExtent l="0" t="0" r="635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27920" w14:textId="77777777" w:rsidR="0018006A" w:rsidRDefault="0018006A" w:rsidP="0018006A">
      <w:r w:rsidRPr="008B42F0">
        <w:rPr>
          <w:noProof/>
          <w:lang w:eastAsia="ru-RU"/>
        </w:rPr>
        <w:lastRenderedPageBreak/>
        <w:drawing>
          <wp:inline distT="0" distB="0" distL="0" distR="0" wp14:anchorId="40D2FABB" wp14:editId="78E99D2A">
            <wp:extent cx="6661150" cy="9467850"/>
            <wp:effectExtent l="0" t="0" r="635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FD97FE" w14:textId="77777777" w:rsidR="0018006A" w:rsidRDefault="0018006A" w:rsidP="0018006A">
      <w:r w:rsidRPr="008B42F0">
        <w:rPr>
          <w:noProof/>
          <w:lang w:eastAsia="ru-RU"/>
        </w:rPr>
        <w:lastRenderedPageBreak/>
        <w:drawing>
          <wp:inline distT="0" distB="0" distL="0" distR="0" wp14:anchorId="353F4E2B" wp14:editId="58A68F7A">
            <wp:extent cx="6661150" cy="9437370"/>
            <wp:effectExtent l="0" t="0" r="635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BCBD2B" w14:textId="77777777" w:rsidR="0018006A" w:rsidRDefault="0018006A" w:rsidP="0018006A">
      <w:r w:rsidRPr="008B42F0">
        <w:rPr>
          <w:noProof/>
          <w:lang w:eastAsia="ru-RU"/>
        </w:rPr>
        <w:lastRenderedPageBreak/>
        <w:drawing>
          <wp:inline distT="0" distB="0" distL="0" distR="0" wp14:anchorId="08DB1C95" wp14:editId="58E42AC3">
            <wp:extent cx="6661150" cy="9365615"/>
            <wp:effectExtent l="0" t="0" r="6350" b="698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36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B208EB" w14:textId="77777777" w:rsidR="0018006A" w:rsidRDefault="0018006A" w:rsidP="0018006A">
      <w:r w:rsidRPr="008B42F0">
        <w:rPr>
          <w:noProof/>
          <w:lang w:eastAsia="ru-RU"/>
        </w:rPr>
        <w:lastRenderedPageBreak/>
        <w:drawing>
          <wp:inline distT="0" distB="0" distL="0" distR="0" wp14:anchorId="4449623E" wp14:editId="4E4AB179">
            <wp:extent cx="6661150" cy="9427210"/>
            <wp:effectExtent l="0" t="0" r="6350" b="254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CE13B" w14:textId="77777777" w:rsidR="0018006A" w:rsidRDefault="0018006A" w:rsidP="0018006A">
      <w:pPr>
        <w:rPr>
          <w:b/>
          <w:bCs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22875DB4" wp14:editId="3E2287B3">
            <wp:extent cx="6532639" cy="9296400"/>
            <wp:effectExtent l="0" t="0" r="1905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533800" cy="9298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B42F0">
        <w:rPr>
          <w:b/>
          <w:bCs/>
        </w:rPr>
        <w:t>».</w:t>
      </w:r>
    </w:p>
    <w:permEnd w:id="1874551333"/>
    <w:sectPr w:rsidR="0018006A" w:rsidSect="0049318D">
      <w:footerReference w:type="default" r:id="rId94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583FA30" w14:textId="77777777" w:rsidR="002170C2" w:rsidRDefault="002170C2">
      <w:r>
        <w:separator/>
      </w:r>
    </w:p>
  </w:endnote>
  <w:endnote w:type="continuationSeparator" w:id="0">
    <w:p w14:paraId="15CB179D" w14:textId="77777777" w:rsidR="002170C2" w:rsidRDefault="002170C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02208F93" w:rsidR="002170C2" w:rsidRDefault="002170C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C09A0" w:rsidRPr="00DC09A0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2170C2" w:rsidRPr="001A6C06" w:rsidRDefault="002170C2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BFE08CC" w14:textId="77777777" w:rsidR="002170C2" w:rsidRDefault="002170C2">
      <w:r>
        <w:separator/>
      </w:r>
    </w:p>
  </w:footnote>
  <w:footnote w:type="continuationSeparator" w:id="0">
    <w:p w14:paraId="3DB35AE1" w14:textId="77777777" w:rsidR="002170C2" w:rsidRDefault="002170C2">
      <w:r>
        <w:continuationSeparator/>
      </w:r>
    </w:p>
  </w:footnote>
  <w:footnote w:id="1">
    <w:p w14:paraId="742D72C0" w14:textId="4217E735" w:rsidR="002170C2" w:rsidRPr="001E46D6" w:rsidRDefault="002170C2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2170C2" w:rsidRPr="0049318D" w:rsidRDefault="002170C2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2170C2" w:rsidRPr="0049318D" w:rsidRDefault="002170C2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2170C2" w:rsidRPr="0049318D" w:rsidRDefault="002170C2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2170C2" w:rsidRPr="0049318D" w:rsidRDefault="002170C2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WRUlZzN2nHhwBogdItOn2MalGrp+qK9ptXS93TxCJBcA7C15dG5nOP2vb9dsk8fblqa6TF2wmR9o8qt32ZfWWA==" w:salt="Bv4TbZdCwh7OoKjW+s1hy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79873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215C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910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07A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6172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68B7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DE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06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3C99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0C2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0271"/>
    <w:rsid w:val="002722EE"/>
    <w:rsid w:val="00273135"/>
    <w:rsid w:val="002739E8"/>
    <w:rsid w:val="0027450F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16E0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199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7F3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E7B4C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A74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E49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6CFC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44F9"/>
    <w:rsid w:val="005A54AA"/>
    <w:rsid w:val="005A5B38"/>
    <w:rsid w:val="005A68DF"/>
    <w:rsid w:val="005A7981"/>
    <w:rsid w:val="005B029D"/>
    <w:rsid w:val="005B0C25"/>
    <w:rsid w:val="005B2787"/>
    <w:rsid w:val="005B29B3"/>
    <w:rsid w:val="005B3B6C"/>
    <w:rsid w:val="005B5140"/>
    <w:rsid w:val="005B52A5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39F6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2DF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534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0D7E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3BB9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3A0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AF"/>
    <w:rsid w:val="009070BD"/>
    <w:rsid w:val="00907836"/>
    <w:rsid w:val="009100C0"/>
    <w:rsid w:val="009108D1"/>
    <w:rsid w:val="00910998"/>
    <w:rsid w:val="009109A9"/>
    <w:rsid w:val="009118CA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2B6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343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4A6A"/>
    <w:rsid w:val="00AD5005"/>
    <w:rsid w:val="00AD5957"/>
    <w:rsid w:val="00AD7135"/>
    <w:rsid w:val="00AD78C4"/>
    <w:rsid w:val="00AD7F72"/>
    <w:rsid w:val="00AE056E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5D6"/>
    <w:rsid w:val="00BC1A8B"/>
    <w:rsid w:val="00BC3D1D"/>
    <w:rsid w:val="00BC470C"/>
    <w:rsid w:val="00BC5A61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549B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E72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56A0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4E9B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52A"/>
    <w:rsid w:val="00DA778E"/>
    <w:rsid w:val="00DA7DD9"/>
    <w:rsid w:val="00DB13E9"/>
    <w:rsid w:val="00DB16CC"/>
    <w:rsid w:val="00DB2EBB"/>
    <w:rsid w:val="00DB493B"/>
    <w:rsid w:val="00DB5019"/>
    <w:rsid w:val="00DB7D98"/>
    <w:rsid w:val="00DC09A0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0BD6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84A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3D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078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79873"/>
    <o:shapelayout v:ext="edit">
      <o:idmap v:ext="edit" data="1"/>
    </o:shapelayout>
  </w:shapeDefaults>
  <w:doNotEmbedSmartTags/>
  <w:decimalSymbol w:val=","/>
  <w:listSeparator w:val=";"/>
  <w14:docId w14:val="767E3ED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Hyperlink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59" w:unhideWhenUsed="0"/>
    <w:lsdException w:name="Placeholder Text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DA752A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Hyperlink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59" w:unhideWhenUsed="0"/>
    <w:lsdException w:name="Placeholder Text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DA752A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616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969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525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244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47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2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jpg"/><Relationship Id="rId21" Type="http://schemas.openxmlformats.org/officeDocument/2006/relationships/image" Target="media/image7.png"/><Relationship Id="rId42" Type="http://schemas.openxmlformats.org/officeDocument/2006/relationships/image" Target="media/image28.jpg"/><Relationship Id="rId47" Type="http://schemas.openxmlformats.org/officeDocument/2006/relationships/image" Target="media/image33.jpg"/><Relationship Id="rId63" Type="http://schemas.openxmlformats.org/officeDocument/2006/relationships/image" Target="media/image49.png"/><Relationship Id="rId68" Type="http://schemas.openxmlformats.org/officeDocument/2006/relationships/image" Target="media/image54.png"/><Relationship Id="rId84" Type="http://schemas.openxmlformats.org/officeDocument/2006/relationships/image" Target="media/image70.png"/><Relationship Id="rId89" Type="http://schemas.openxmlformats.org/officeDocument/2006/relationships/image" Target="media/image75.png"/><Relationship Id="rId16" Type="http://schemas.openxmlformats.org/officeDocument/2006/relationships/image" Target="media/image2.jpg"/><Relationship Id="rId11" Type="http://schemas.openxmlformats.org/officeDocument/2006/relationships/hyperlink" Target="http://www.rts-tender.ru" TargetMode="External"/><Relationship Id="rId32" Type="http://schemas.openxmlformats.org/officeDocument/2006/relationships/image" Target="media/image18.jpg"/><Relationship Id="rId37" Type="http://schemas.openxmlformats.org/officeDocument/2006/relationships/image" Target="media/image23.jpg"/><Relationship Id="rId53" Type="http://schemas.openxmlformats.org/officeDocument/2006/relationships/image" Target="media/image39.jpg"/><Relationship Id="rId58" Type="http://schemas.openxmlformats.org/officeDocument/2006/relationships/image" Target="media/image44.jpeg"/><Relationship Id="rId74" Type="http://schemas.openxmlformats.org/officeDocument/2006/relationships/image" Target="media/image60.png"/><Relationship Id="rId79" Type="http://schemas.openxmlformats.org/officeDocument/2006/relationships/image" Target="media/image65.png"/><Relationship Id="rId5" Type="http://schemas.openxmlformats.org/officeDocument/2006/relationships/settings" Target="settings.xml"/><Relationship Id="rId90" Type="http://schemas.openxmlformats.org/officeDocument/2006/relationships/image" Target="media/image76.png"/><Relationship Id="rId95" Type="http://schemas.openxmlformats.org/officeDocument/2006/relationships/fontTable" Target="fontTable.xml"/><Relationship Id="rId22" Type="http://schemas.openxmlformats.org/officeDocument/2006/relationships/image" Target="media/image8.png"/><Relationship Id="rId27" Type="http://schemas.openxmlformats.org/officeDocument/2006/relationships/image" Target="media/image13.jpg"/><Relationship Id="rId43" Type="http://schemas.openxmlformats.org/officeDocument/2006/relationships/image" Target="media/image29.jpg"/><Relationship Id="rId48" Type="http://schemas.openxmlformats.org/officeDocument/2006/relationships/image" Target="media/image34.jpg"/><Relationship Id="rId64" Type="http://schemas.openxmlformats.org/officeDocument/2006/relationships/image" Target="media/image50.png"/><Relationship Id="rId69" Type="http://schemas.openxmlformats.org/officeDocument/2006/relationships/image" Target="media/image55.png"/><Relationship Id="rId8" Type="http://schemas.openxmlformats.org/officeDocument/2006/relationships/endnotes" Target="endnotes.xml"/><Relationship Id="rId51" Type="http://schemas.openxmlformats.org/officeDocument/2006/relationships/image" Target="media/image37.jpg"/><Relationship Id="rId72" Type="http://schemas.openxmlformats.org/officeDocument/2006/relationships/image" Target="media/image58.png"/><Relationship Id="rId80" Type="http://schemas.openxmlformats.org/officeDocument/2006/relationships/image" Target="media/image66.png"/><Relationship Id="rId85" Type="http://schemas.openxmlformats.org/officeDocument/2006/relationships/image" Target="media/image71.png"/><Relationship Id="rId93" Type="http://schemas.openxmlformats.org/officeDocument/2006/relationships/image" Target="media/image79.pn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3.jpg"/><Relationship Id="rId25" Type="http://schemas.openxmlformats.org/officeDocument/2006/relationships/image" Target="media/image11.jpg"/><Relationship Id="rId33" Type="http://schemas.openxmlformats.org/officeDocument/2006/relationships/image" Target="media/image19.jpg"/><Relationship Id="rId38" Type="http://schemas.openxmlformats.org/officeDocument/2006/relationships/image" Target="media/image24.jpg"/><Relationship Id="rId46" Type="http://schemas.openxmlformats.org/officeDocument/2006/relationships/image" Target="media/image32.jpg"/><Relationship Id="rId59" Type="http://schemas.openxmlformats.org/officeDocument/2006/relationships/image" Target="media/image45.jpeg"/><Relationship Id="rId67" Type="http://schemas.openxmlformats.org/officeDocument/2006/relationships/image" Target="media/image53.png"/><Relationship Id="rId20" Type="http://schemas.openxmlformats.org/officeDocument/2006/relationships/image" Target="media/image6.jpg"/><Relationship Id="rId41" Type="http://schemas.openxmlformats.org/officeDocument/2006/relationships/image" Target="media/image27.jpg"/><Relationship Id="rId54" Type="http://schemas.openxmlformats.org/officeDocument/2006/relationships/image" Target="media/image40.jpg"/><Relationship Id="rId62" Type="http://schemas.openxmlformats.org/officeDocument/2006/relationships/image" Target="media/image48.png"/><Relationship Id="rId70" Type="http://schemas.openxmlformats.org/officeDocument/2006/relationships/image" Target="media/image56.png"/><Relationship Id="rId75" Type="http://schemas.openxmlformats.org/officeDocument/2006/relationships/image" Target="media/image61.png"/><Relationship Id="rId83" Type="http://schemas.openxmlformats.org/officeDocument/2006/relationships/image" Target="media/image69.png"/><Relationship Id="rId88" Type="http://schemas.openxmlformats.org/officeDocument/2006/relationships/image" Target="media/image74.png"/><Relationship Id="rId91" Type="http://schemas.openxmlformats.org/officeDocument/2006/relationships/image" Target="media/image77.png"/><Relationship Id="rId9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1.jpg"/><Relationship Id="rId23" Type="http://schemas.openxmlformats.org/officeDocument/2006/relationships/image" Target="media/image9.jpg"/><Relationship Id="rId28" Type="http://schemas.openxmlformats.org/officeDocument/2006/relationships/image" Target="media/image14.png"/><Relationship Id="rId36" Type="http://schemas.openxmlformats.org/officeDocument/2006/relationships/image" Target="media/image22.jpg"/><Relationship Id="rId49" Type="http://schemas.openxmlformats.org/officeDocument/2006/relationships/image" Target="media/image35.jpg"/><Relationship Id="rId57" Type="http://schemas.openxmlformats.org/officeDocument/2006/relationships/image" Target="media/image43.jpeg"/><Relationship Id="rId10" Type="http://schemas.openxmlformats.org/officeDocument/2006/relationships/hyperlink" Target="http://www.rts-tender.ru/tariffs/platform-property-sales-tariffs" TargetMode="External"/><Relationship Id="rId31" Type="http://schemas.openxmlformats.org/officeDocument/2006/relationships/image" Target="media/image17.jpg"/><Relationship Id="rId44" Type="http://schemas.openxmlformats.org/officeDocument/2006/relationships/image" Target="media/image30.jpg"/><Relationship Id="rId52" Type="http://schemas.openxmlformats.org/officeDocument/2006/relationships/image" Target="media/image38.jpg"/><Relationship Id="rId60" Type="http://schemas.openxmlformats.org/officeDocument/2006/relationships/image" Target="media/image46.jpeg"/><Relationship Id="rId65" Type="http://schemas.openxmlformats.org/officeDocument/2006/relationships/image" Target="media/image51.png"/><Relationship Id="rId73" Type="http://schemas.openxmlformats.org/officeDocument/2006/relationships/image" Target="media/image59.png"/><Relationship Id="rId78" Type="http://schemas.openxmlformats.org/officeDocument/2006/relationships/image" Target="media/image64.png"/><Relationship Id="rId81" Type="http://schemas.openxmlformats.org/officeDocument/2006/relationships/image" Target="media/image67.png"/><Relationship Id="rId86" Type="http://schemas.openxmlformats.org/officeDocument/2006/relationships/image" Target="media/image72.png"/><Relationship Id="rId94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hyperlink" Target="http://www.rts-tender.ru" TargetMode="External"/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4.jpg"/><Relationship Id="rId39" Type="http://schemas.openxmlformats.org/officeDocument/2006/relationships/image" Target="media/image25.jpg"/><Relationship Id="rId34" Type="http://schemas.openxmlformats.org/officeDocument/2006/relationships/image" Target="media/image20.jpg"/><Relationship Id="rId50" Type="http://schemas.openxmlformats.org/officeDocument/2006/relationships/image" Target="media/image36.jpg"/><Relationship Id="rId55" Type="http://schemas.openxmlformats.org/officeDocument/2006/relationships/image" Target="media/image41.jpg"/><Relationship Id="rId76" Type="http://schemas.openxmlformats.org/officeDocument/2006/relationships/image" Target="media/image62.png"/><Relationship Id="rId7" Type="http://schemas.openxmlformats.org/officeDocument/2006/relationships/footnotes" Target="footnotes.xml"/><Relationship Id="rId71" Type="http://schemas.openxmlformats.org/officeDocument/2006/relationships/image" Target="media/image57.png"/><Relationship Id="rId92" Type="http://schemas.openxmlformats.org/officeDocument/2006/relationships/image" Target="media/image78.png"/><Relationship Id="rId2" Type="http://schemas.openxmlformats.org/officeDocument/2006/relationships/numbering" Target="numbering.xml"/><Relationship Id="rId29" Type="http://schemas.openxmlformats.org/officeDocument/2006/relationships/image" Target="media/image15.png"/><Relationship Id="rId24" Type="http://schemas.openxmlformats.org/officeDocument/2006/relationships/image" Target="media/image10.jpg"/><Relationship Id="rId40" Type="http://schemas.openxmlformats.org/officeDocument/2006/relationships/image" Target="media/image26.jpg"/><Relationship Id="rId45" Type="http://schemas.openxmlformats.org/officeDocument/2006/relationships/image" Target="media/image31.jpg"/><Relationship Id="rId66" Type="http://schemas.openxmlformats.org/officeDocument/2006/relationships/image" Target="media/image52.png"/><Relationship Id="rId87" Type="http://schemas.openxmlformats.org/officeDocument/2006/relationships/image" Target="media/image73.png"/><Relationship Id="rId61" Type="http://schemas.openxmlformats.org/officeDocument/2006/relationships/image" Target="media/image47.png"/><Relationship Id="rId82" Type="http://schemas.openxmlformats.org/officeDocument/2006/relationships/image" Target="media/image68.png"/><Relationship Id="rId19" Type="http://schemas.openxmlformats.org/officeDocument/2006/relationships/image" Target="media/image5.jpg"/><Relationship Id="rId14" Type="http://schemas.openxmlformats.org/officeDocument/2006/relationships/hyperlink" Target="https://arenda.mosreg.ru" TargetMode="External"/><Relationship Id="rId30" Type="http://schemas.openxmlformats.org/officeDocument/2006/relationships/image" Target="media/image16.jpg"/><Relationship Id="rId35" Type="http://schemas.openxmlformats.org/officeDocument/2006/relationships/image" Target="media/image21.jpg"/><Relationship Id="rId56" Type="http://schemas.openxmlformats.org/officeDocument/2006/relationships/image" Target="media/image42.jpeg"/><Relationship Id="rId77" Type="http://schemas.openxmlformats.org/officeDocument/2006/relationships/image" Target="media/image63.pn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F25E97E-728C-42A7-9295-B5515249EE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100</Pages>
  <Words>9452</Words>
  <Characters>53881</Characters>
  <Application>Microsoft Office Word</Application>
  <DocSecurity>8</DocSecurity>
  <Lines>449</Lines>
  <Paragraphs>126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63207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Щетинина Ирина Сергеевна</cp:lastModifiedBy>
  <cp:revision>2</cp:revision>
  <cp:lastPrinted>2023-06-29T17:07:00Z</cp:lastPrinted>
  <dcterms:created xsi:type="dcterms:W3CDTF">2023-07-06T15:29:00Z</dcterms:created>
  <dcterms:modified xsi:type="dcterms:W3CDTF">2023-07-06T15:29:00Z</dcterms:modified>
</cp:coreProperties>
</file>