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7DF86B10" w14:textId="3FE082C6" w:rsidR="00513D43" w:rsidRPr="00526AE0" w:rsidRDefault="00513D43" w:rsidP="00BE5B57">
      <w:pPr>
        <w:autoSpaceDE w:val="0"/>
        <w:jc w:val="center"/>
        <w:rPr>
          <w:b/>
          <w:bCs/>
          <w:sz w:val="22"/>
          <w:szCs w:val="22"/>
        </w:rPr>
      </w:pPr>
      <w:bookmarkStart w:id="0" w:name="_GoBack"/>
      <w:bookmarkEnd w:id="0"/>
      <w:permStart w:id="1086747884" w:edGrp="everyone"/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4636E0AD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permStart w:id="1937506576" w:edGrp="everyone"/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0A77AA2D" w:rsidR="00E2146D" w:rsidRPr="00526AE0" w:rsidRDefault="00C018AA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 xml:space="preserve">ИЗМЕНЕНИЯ В </w:t>
      </w:r>
      <w:r w:rsidR="00AA002F"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51CDFFE5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501048">
        <w:rPr>
          <w:b/>
          <w:bCs/>
          <w:color w:val="0000FF"/>
          <w:sz w:val="28"/>
          <w:szCs w:val="28"/>
          <w:lang w:eastAsia="ru-RU"/>
        </w:rPr>
        <w:t>НФ</w:t>
      </w:r>
      <w:r w:rsidR="002B2372">
        <w:rPr>
          <w:b/>
          <w:bCs/>
          <w:color w:val="0000FF"/>
          <w:sz w:val="28"/>
          <w:szCs w:val="28"/>
          <w:lang w:eastAsia="ru-RU"/>
        </w:rPr>
        <w:t>/</w:t>
      </w:r>
      <w:r w:rsidR="00475725">
        <w:rPr>
          <w:b/>
          <w:bCs/>
          <w:color w:val="0000FF"/>
          <w:sz w:val="28"/>
          <w:szCs w:val="28"/>
          <w:lang w:eastAsia="ru-RU"/>
        </w:rPr>
        <w:t>2</w:t>
      </w:r>
      <w:r w:rsidR="00AD4A6A">
        <w:rPr>
          <w:b/>
          <w:bCs/>
          <w:color w:val="0000FF"/>
          <w:sz w:val="28"/>
          <w:szCs w:val="28"/>
          <w:lang w:eastAsia="ru-RU"/>
        </w:rPr>
        <w:t>3</w:t>
      </w:r>
      <w:r w:rsidR="0034396D">
        <w:rPr>
          <w:b/>
          <w:bCs/>
          <w:color w:val="0000FF"/>
          <w:sz w:val="28"/>
          <w:szCs w:val="28"/>
          <w:lang w:eastAsia="ru-RU"/>
        </w:rPr>
        <w:t>-</w:t>
      </w:r>
      <w:r w:rsidR="004E04E2">
        <w:rPr>
          <w:b/>
          <w:bCs/>
          <w:color w:val="0000FF"/>
          <w:sz w:val="28"/>
          <w:szCs w:val="28"/>
          <w:lang w:eastAsia="ru-RU"/>
        </w:rPr>
        <w:t>1</w:t>
      </w:r>
      <w:r w:rsidR="009F42B1">
        <w:rPr>
          <w:b/>
          <w:bCs/>
          <w:color w:val="0000FF"/>
          <w:sz w:val="28"/>
          <w:szCs w:val="28"/>
          <w:lang w:eastAsia="ru-RU"/>
        </w:rPr>
        <w:t>641</w:t>
      </w:r>
      <w:permEnd w:id="1699494554"/>
    </w:p>
    <w:p w14:paraId="77850ED3" w14:textId="77777777" w:rsidR="00501048" w:rsidRPr="00501048" w:rsidRDefault="00501048" w:rsidP="00501048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501048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 государственная</w:t>
      </w:r>
    </w:p>
    <w:p w14:paraId="4696B681" w14:textId="77777777" w:rsidR="00501048" w:rsidRPr="00501048" w:rsidRDefault="00501048" w:rsidP="00501048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501048">
        <w:rPr>
          <w:color w:val="0000FF"/>
          <w:sz w:val="28"/>
          <w:szCs w:val="28"/>
          <w:lang w:eastAsia="ru-RU"/>
        </w:rPr>
        <w:t>собственность на который не разграничена, расположенного на территории</w:t>
      </w:r>
    </w:p>
    <w:p w14:paraId="1EE44476" w14:textId="77777777" w:rsidR="00501048" w:rsidRPr="00501048" w:rsidRDefault="00501048" w:rsidP="00501048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501048">
        <w:rPr>
          <w:color w:val="0000FF"/>
          <w:sz w:val="28"/>
          <w:szCs w:val="28"/>
          <w:lang w:eastAsia="ru-RU"/>
        </w:rPr>
        <w:t>Наро-Фоминского городского округа Московской области, вид разрешенного</w:t>
      </w:r>
    </w:p>
    <w:p w14:paraId="137D3A55" w14:textId="1F8186D4" w:rsidR="001109BE" w:rsidRDefault="00501048" w:rsidP="00501048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501048">
        <w:rPr>
          <w:color w:val="0000FF"/>
          <w:sz w:val="28"/>
          <w:szCs w:val="28"/>
          <w:lang w:eastAsia="ru-RU"/>
        </w:rPr>
        <w:t xml:space="preserve">использования: </w:t>
      </w:r>
      <w:r w:rsidR="00C32C18" w:rsidRPr="00C32C18">
        <w:rPr>
          <w:color w:val="0000FF"/>
          <w:sz w:val="28"/>
          <w:szCs w:val="28"/>
          <w:lang w:eastAsia="ru-RU"/>
        </w:rPr>
        <w:t>для индивидуального жилищного строительства</w:t>
      </w:r>
    </w:p>
    <w:p w14:paraId="49B8630B" w14:textId="77777777" w:rsidR="00FE5F46" w:rsidRDefault="00FE5F46" w:rsidP="00501048">
      <w:pPr>
        <w:autoSpaceDE w:val="0"/>
        <w:jc w:val="center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40897276" w14:textId="2C15265D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A4410A" w:rsidRPr="00BA2F53">
        <w:rPr>
          <w:bCs/>
          <w:sz w:val="26"/>
          <w:szCs w:val="26"/>
        </w:rPr>
        <w:t>easuz.mosreg.ru/torgi</w:t>
      </w:r>
      <w:r w:rsidR="00A4410A" w:rsidRPr="000E3CE0">
        <w:rPr>
          <w:bCs/>
          <w:sz w:val="26"/>
          <w:szCs w:val="26"/>
        </w:rPr>
        <w:tab/>
      </w:r>
      <w:permStart w:id="1891390158" w:edGrp="everyone"/>
      <w:r w:rsidR="000316B6" w:rsidRPr="000316B6">
        <w:rPr>
          <w:b/>
          <w:color w:val="0000FF"/>
          <w:sz w:val="28"/>
          <w:szCs w:val="28"/>
        </w:rPr>
        <w:t>00300060113418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0B3217E5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9F42B1">
        <w:rPr>
          <w:b/>
          <w:color w:val="0000FF"/>
          <w:sz w:val="28"/>
          <w:szCs w:val="28"/>
        </w:rPr>
        <w:t>31</w:t>
      </w:r>
      <w:r w:rsidR="00501048">
        <w:rPr>
          <w:b/>
          <w:color w:val="0000FF"/>
          <w:sz w:val="28"/>
          <w:szCs w:val="28"/>
        </w:rPr>
        <w:t>.0</w:t>
      </w:r>
      <w:r w:rsidR="005805E5">
        <w:rPr>
          <w:b/>
          <w:color w:val="0000FF"/>
          <w:sz w:val="28"/>
          <w:szCs w:val="28"/>
        </w:rPr>
        <w:t>5</w:t>
      </w:r>
      <w:r w:rsidR="00F8259C" w:rsidRPr="00501101">
        <w:rPr>
          <w:b/>
          <w:color w:val="0000FF"/>
          <w:sz w:val="28"/>
          <w:szCs w:val="28"/>
        </w:rPr>
        <w:t>.202</w:t>
      </w:r>
      <w:r w:rsidR="00AD4A6A">
        <w:rPr>
          <w:b/>
          <w:color w:val="0000FF"/>
          <w:sz w:val="28"/>
          <w:szCs w:val="28"/>
        </w:rPr>
        <w:t>3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63BC35BD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C018AA">
        <w:rPr>
          <w:b/>
          <w:color w:val="0000FF"/>
          <w:sz w:val="28"/>
          <w:szCs w:val="28"/>
        </w:rPr>
        <w:t>14</w:t>
      </w:r>
      <w:r w:rsidR="00501048" w:rsidRPr="00501048">
        <w:rPr>
          <w:b/>
          <w:color w:val="0000FF"/>
          <w:sz w:val="28"/>
          <w:szCs w:val="28"/>
        </w:rPr>
        <w:t>.0</w:t>
      </w:r>
      <w:r w:rsidR="00C018AA">
        <w:rPr>
          <w:b/>
          <w:color w:val="0000FF"/>
          <w:sz w:val="28"/>
          <w:szCs w:val="28"/>
        </w:rPr>
        <w:t>8</w:t>
      </w:r>
      <w:r w:rsidR="00F8259C" w:rsidRPr="00501101">
        <w:rPr>
          <w:b/>
          <w:color w:val="0000FF"/>
          <w:sz w:val="28"/>
          <w:szCs w:val="28"/>
        </w:rPr>
        <w:t>.202</w:t>
      </w:r>
      <w:r w:rsidR="00041910">
        <w:rPr>
          <w:b/>
          <w:color w:val="0000FF"/>
          <w:sz w:val="28"/>
          <w:szCs w:val="28"/>
        </w:rPr>
        <w:t>3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63977AA7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C018AA">
        <w:rPr>
          <w:b/>
          <w:color w:val="0000FF"/>
          <w:sz w:val="28"/>
          <w:szCs w:val="28"/>
        </w:rPr>
        <w:t>17</w:t>
      </w:r>
      <w:r w:rsidR="00501048" w:rsidRPr="00501048">
        <w:rPr>
          <w:b/>
          <w:color w:val="0000FF"/>
          <w:sz w:val="28"/>
          <w:szCs w:val="28"/>
        </w:rPr>
        <w:t>.0</w:t>
      </w:r>
      <w:r w:rsidR="00C018AA">
        <w:rPr>
          <w:b/>
          <w:color w:val="0000FF"/>
          <w:sz w:val="28"/>
          <w:szCs w:val="28"/>
        </w:rPr>
        <w:t>8</w:t>
      </w:r>
      <w:r w:rsidR="00F8259C" w:rsidRPr="00501101">
        <w:rPr>
          <w:b/>
          <w:color w:val="0000FF"/>
          <w:sz w:val="28"/>
          <w:szCs w:val="28"/>
        </w:rPr>
        <w:t>.202</w:t>
      </w:r>
      <w:r w:rsidR="00041910">
        <w:rPr>
          <w:b/>
          <w:color w:val="0000FF"/>
          <w:sz w:val="28"/>
          <w:szCs w:val="28"/>
        </w:rPr>
        <w:t>3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6D93B18E" w:rsidR="002C06A6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60F8234" w14:textId="078FAB27" w:rsidR="005D2AC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2DA5BA4E" w14:textId="77777777" w:rsidR="005D2AC0" w:rsidRPr="00526AE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44D65D99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6ED18435" w14:textId="556AC4DF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C0F7DDE" w14:textId="77777777" w:rsidR="00C018AA" w:rsidRDefault="00C018AA" w:rsidP="00BE5B57">
      <w:pPr>
        <w:autoSpaceDE w:val="0"/>
        <w:jc w:val="center"/>
        <w:rPr>
          <w:b/>
          <w:bCs/>
          <w:sz w:val="26"/>
          <w:szCs w:val="26"/>
        </w:rPr>
      </w:pPr>
    </w:p>
    <w:p w14:paraId="0774B131" w14:textId="22BE5A14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B926A5C" w14:textId="77777777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551C48B" w14:textId="4413F14F" w:rsidR="00C347EB" w:rsidRPr="00526AE0" w:rsidRDefault="0051422A" w:rsidP="0002545A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ED3F27">
        <w:rPr>
          <w:b/>
          <w:bCs/>
          <w:sz w:val="26"/>
          <w:szCs w:val="26"/>
        </w:rPr>
        <w:t>2</w:t>
      </w:r>
      <w:r w:rsidR="00AD4A6A">
        <w:rPr>
          <w:b/>
          <w:bCs/>
          <w:sz w:val="26"/>
          <w:szCs w:val="26"/>
        </w:rPr>
        <w:t>3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1B165E2D" w14:textId="2F7F9EB7" w:rsidR="00C018AA" w:rsidRPr="00C018AA" w:rsidRDefault="00C018AA" w:rsidP="00C018AA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sz w:val="22"/>
          <w:szCs w:val="22"/>
        </w:rPr>
      </w:pPr>
      <w:bookmarkStart w:id="1" w:name="_Toc479691583"/>
      <w:permEnd w:id="1919557836"/>
      <w:r w:rsidRPr="00C018AA">
        <w:rPr>
          <w:rFonts w:ascii="Times New Roman" w:hAnsi="Times New Roman" w:cs="Times New Roman"/>
          <w:sz w:val="22"/>
          <w:szCs w:val="22"/>
        </w:rPr>
        <w:lastRenderedPageBreak/>
        <w:t>В связи с продлением заявочной кампании и переносом даты аукциона внести следующие изменения в Извещение о проведении аукциона в электронной форме № АЗЭ-НФ/23-1641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C018AA">
        <w:rPr>
          <w:rFonts w:ascii="Times New Roman" w:hAnsi="Times New Roman" w:cs="Times New Roman"/>
          <w:sz w:val="22"/>
          <w:szCs w:val="22"/>
        </w:rPr>
        <w:t>на право заключения договора аренды земельного участка, государственная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C018AA">
        <w:rPr>
          <w:rFonts w:ascii="Times New Roman" w:hAnsi="Times New Roman" w:cs="Times New Roman"/>
          <w:sz w:val="22"/>
          <w:szCs w:val="22"/>
        </w:rPr>
        <w:t>собственность на который не разграничена, расположенного на территории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C018AA">
        <w:rPr>
          <w:rFonts w:ascii="Times New Roman" w:hAnsi="Times New Roman" w:cs="Times New Roman"/>
          <w:sz w:val="22"/>
          <w:szCs w:val="22"/>
        </w:rPr>
        <w:t>Наро-Фоминского городского округа Московской области, вид разрешенного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C018AA">
        <w:rPr>
          <w:rFonts w:ascii="Times New Roman" w:hAnsi="Times New Roman" w:cs="Times New Roman"/>
          <w:sz w:val="22"/>
          <w:szCs w:val="22"/>
        </w:rPr>
        <w:t>использования: для индивидуального жилищного строительства (далее – Извещение о проведении аукциона):</w:t>
      </w:r>
    </w:p>
    <w:p w14:paraId="161B39B6" w14:textId="77777777" w:rsidR="00C018AA" w:rsidRDefault="00C018A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</w:p>
    <w:p w14:paraId="38FD1208" w14:textId="7B3820E1" w:rsidR="0011232C" w:rsidRPr="00526AE0" w:rsidRDefault="00C018A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«</w:t>
      </w:r>
      <w:r w:rsidR="00C347EB" w:rsidRPr="00526AE0">
        <w:rPr>
          <w:rFonts w:ascii="Times New Roman" w:hAnsi="Times New Roman"/>
          <w:i w:val="0"/>
          <w:sz w:val="26"/>
          <w:szCs w:val="26"/>
          <w:lang w:val="ru-RU"/>
        </w:rPr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53D8452F" w14:textId="6304988C" w:rsidR="0083727C" w:rsidRDefault="0083727C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83727C">
        <w:rPr>
          <w:iCs/>
          <w:sz w:val="22"/>
          <w:szCs w:val="22"/>
        </w:rPr>
        <w:t xml:space="preserve">Аукцион в электронной форме, открытый по форме подачи предложений </w:t>
      </w:r>
      <w:r>
        <w:rPr>
          <w:iCs/>
          <w:sz w:val="22"/>
          <w:szCs w:val="22"/>
        </w:rPr>
        <w:t xml:space="preserve">и по составу участников </w:t>
      </w:r>
      <w:r w:rsidR="00A76DEC">
        <w:rPr>
          <w:iCs/>
          <w:sz w:val="22"/>
          <w:szCs w:val="22"/>
        </w:rPr>
        <w:br/>
      </w:r>
      <w:r>
        <w:rPr>
          <w:iCs/>
          <w:sz w:val="22"/>
          <w:szCs w:val="22"/>
        </w:rPr>
        <w:t>(далее -</w:t>
      </w:r>
      <w:r w:rsidRPr="0083727C">
        <w:rPr>
          <w:iCs/>
          <w:sz w:val="22"/>
          <w:szCs w:val="22"/>
        </w:rPr>
        <w:t xml:space="preserve"> аукцион) и проводится в соответствии с требованиями:</w:t>
      </w:r>
    </w:p>
    <w:p w14:paraId="22F47367" w14:textId="5C4B67C1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1DF7970F" w:rsidR="004F5A3B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2367C364" w14:textId="77777777" w:rsidR="005A44F9" w:rsidRPr="000E3CE0" w:rsidRDefault="005A44F9" w:rsidP="005A44F9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Постановления Правительства Российской Федерации от 10.05.2018 № 564 «</w:t>
      </w:r>
      <w:r w:rsidRPr="00A56EF3">
        <w:rPr>
          <w:iCs/>
          <w:sz w:val="22"/>
          <w:szCs w:val="22"/>
        </w:rPr>
        <w:t>О взимании операторами электронных площадок, операторами специализированных электронных площадок платы при проведении электронной процедуры, закрытой электронной процедуры и установлении ее предельных размеров</w:t>
      </w:r>
      <w:r>
        <w:rPr>
          <w:iCs/>
          <w:sz w:val="22"/>
          <w:szCs w:val="22"/>
        </w:rPr>
        <w:t>»;</w:t>
      </w:r>
    </w:p>
    <w:p w14:paraId="3E6AD485" w14:textId="6417BC75" w:rsidR="005A44F9" w:rsidRPr="00526AE0" w:rsidRDefault="005A44F9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Закона Московской области от 07.06.1996 №</w:t>
      </w:r>
      <w:r w:rsidR="00843BB9">
        <w:rPr>
          <w:noProof/>
          <w:sz w:val="22"/>
          <w:szCs w:val="22"/>
        </w:rPr>
        <w:t xml:space="preserve"> </w:t>
      </w:r>
      <w:r w:rsidRPr="000E3CE0">
        <w:rPr>
          <w:noProof/>
          <w:sz w:val="22"/>
          <w:szCs w:val="22"/>
        </w:rPr>
        <w:t>23/96-ОЗ «О регулировании земельных отношений</w:t>
      </w:r>
      <w:r w:rsidRPr="000E3CE0">
        <w:rPr>
          <w:noProof/>
          <w:sz w:val="22"/>
          <w:szCs w:val="22"/>
        </w:rPr>
        <w:br/>
        <w:t>в Московской области»;</w:t>
      </w:r>
    </w:p>
    <w:p w14:paraId="65BF7B03" w14:textId="160CC518" w:rsidR="005D18D0" w:rsidRPr="005D18D0" w:rsidRDefault="005D18D0" w:rsidP="005D18D0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permStart w:id="2003647137" w:edGrp="everyone"/>
      <w:r>
        <w:rPr>
          <w:bCs/>
          <w:color w:val="0000FF"/>
          <w:sz w:val="22"/>
          <w:szCs w:val="22"/>
          <w:lang w:eastAsia="ru-RU"/>
        </w:rPr>
        <w:t>-</w:t>
      </w:r>
      <w:r w:rsidR="004E04E2">
        <w:rPr>
          <w:bCs/>
          <w:color w:val="0000FF"/>
          <w:sz w:val="22"/>
          <w:szCs w:val="22"/>
          <w:lang w:eastAsia="ru-RU"/>
        </w:rPr>
        <w:t> </w:t>
      </w:r>
      <w:r w:rsidRPr="005D18D0">
        <w:rPr>
          <w:bCs/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9F42B1">
        <w:rPr>
          <w:bCs/>
          <w:color w:val="0000FF"/>
          <w:sz w:val="22"/>
          <w:szCs w:val="22"/>
          <w:lang w:eastAsia="ru-RU"/>
        </w:rPr>
        <w:t>25</w:t>
      </w:r>
      <w:r w:rsidR="00877F55" w:rsidRPr="003A2C26">
        <w:rPr>
          <w:bCs/>
          <w:color w:val="0000FF"/>
          <w:sz w:val="22"/>
          <w:szCs w:val="22"/>
          <w:lang w:eastAsia="ru-RU"/>
        </w:rPr>
        <w:t>.0</w:t>
      </w:r>
      <w:r w:rsidR="009B380B" w:rsidRPr="003A2C26">
        <w:rPr>
          <w:bCs/>
          <w:color w:val="0000FF"/>
          <w:sz w:val="22"/>
          <w:szCs w:val="22"/>
          <w:lang w:eastAsia="ru-RU"/>
        </w:rPr>
        <w:t>5</w:t>
      </w:r>
      <w:r w:rsidR="00877F55" w:rsidRPr="003A2C26">
        <w:rPr>
          <w:bCs/>
          <w:color w:val="0000FF"/>
          <w:sz w:val="22"/>
          <w:szCs w:val="22"/>
          <w:lang w:eastAsia="ru-RU"/>
        </w:rPr>
        <w:t>.2023</w:t>
      </w:r>
      <w:r w:rsidRPr="003A2C26">
        <w:rPr>
          <w:bCs/>
          <w:color w:val="0000FF"/>
          <w:sz w:val="22"/>
          <w:szCs w:val="22"/>
          <w:lang w:eastAsia="ru-RU"/>
        </w:rPr>
        <w:br/>
        <w:t xml:space="preserve">№ </w:t>
      </w:r>
      <w:r w:rsidR="009F42B1">
        <w:rPr>
          <w:bCs/>
          <w:color w:val="0000FF"/>
          <w:sz w:val="22"/>
          <w:szCs w:val="22"/>
          <w:lang w:eastAsia="ru-RU"/>
        </w:rPr>
        <w:t>93</w:t>
      </w:r>
      <w:r w:rsidR="00877F55" w:rsidRPr="003A2C26">
        <w:rPr>
          <w:bCs/>
          <w:color w:val="0000FF"/>
          <w:sz w:val="22"/>
          <w:szCs w:val="22"/>
          <w:lang w:eastAsia="ru-RU"/>
        </w:rPr>
        <w:t>-З</w:t>
      </w:r>
      <w:r w:rsidR="00A76DEC" w:rsidRPr="003A2C26">
        <w:rPr>
          <w:bCs/>
          <w:color w:val="0000FF"/>
          <w:sz w:val="22"/>
          <w:szCs w:val="22"/>
          <w:lang w:eastAsia="ru-RU"/>
        </w:rPr>
        <w:t xml:space="preserve"> </w:t>
      </w:r>
      <w:r w:rsidRPr="003A2C26">
        <w:rPr>
          <w:bCs/>
          <w:color w:val="0000FF"/>
          <w:sz w:val="22"/>
          <w:szCs w:val="22"/>
          <w:lang w:eastAsia="ru-RU"/>
        </w:rPr>
        <w:t xml:space="preserve">п. </w:t>
      </w:r>
      <w:r w:rsidR="009F42B1">
        <w:rPr>
          <w:bCs/>
          <w:color w:val="0000FF"/>
          <w:sz w:val="22"/>
          <w:szCs w:val="22"/>
          <w:lang w:eastAsia="ru-RU"/>
        </w:rPr>
        <w:t>186</w:t>
      </w:r>
      <w:r>
        <w:rPr>
          <w:bCs/>
          <w:color w:val="0000FF"/>
          <w:sz w:val="22"/>
          <w:szCs w:val="22"/>
          <w:lang w:eastAsia="ru-RU"/>
        </w:rPr>
        <w:t>;</w:t>
      </w:r>
    </w:p>
    <w:p w14:paraId="4C979EFB" w14:textId="65B71277" w:rsidR="004F5A3B" w:rsidRPr="00475725" w:rsidRDefault="00877F55" w:rsidP="00877F5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 w:rsidRPr="00877F55">
        <w:rPr>
          <w:bCs/>
          <w:color w:val="0000FF"/>
          <w:sz w:val="22"/>
          <w:szCs w:val="22"/>
          <w:lang w:eastAsia="ru-RU"/>
        </w:rPr>
        <w:t>-</w:t>
      </w:r>
      <w:r w:rsidR="004E04E2">
        <w:rPr>
          <w:bCs/>
          <w:color w:val="0000FF"/>
          <w:sz w:val="22"/>
          <w:szCs w:val="22"/>
          <w:lang w:eastAsia="ru-RU"/>
        </w:rPr>
        <w:t> </w:t>
      </w:r>
      <w:r w:rsidRPr="00877F55">
        <w:rPr>
          <w:bCs/>
          <w:color w:val="0000FF"/>
          <w:sz w:val="22"/>
          <w:szCs w:val="22"/>
          <w:lang w:eastAsia="ru-RU"/>
        </w:rPr>
        <w:t xml:space="preserve">постановления Администрации Наро-Фоминского городского округа Московской области от </w:t>
      </w:r>
      <w:r w:rsidR="004E04E2">
        <w:rPr>
          <w:bCs/>
          <w:color w:val="0000FF"/>
          <w:sz w:val="22"/>
          <w:szCs w:val="22"/>
          <w:lang w:eastAsia="ru-RU"/>
        </w:rPr>
        <w:t>2</w:t>
      </w:r>
      <w:r w:rsidR="009F42B1">
        <w:rPr>
          <w:bCs/>
          <w:color w:val="0000FF"/>
          <w:sz w:val="22"/>
          <w:szCs w:val="22"/>
          <w:lang w:eastAsia="ru-RU"/>
        </w:rPr>
        <w:t>6</w:t>
      </w:r>
      <w:r w:rsidRPr="009B380B">
        <w:rPr>
          <w:bCs/>
          <w:color w:val="0000FF"/>
          <w:sz w:val="22"/>
          <w:szCs w:val="22"/>
          <w:lang w:eastAsia="ru-RU"/>
        </w:rPr>
        <w:t>.0</w:t>
      </w:r>
      <w:r w:rsidR="009B380B" w:rsidRPr="009B380B">
        <w:rPr>
          <w:bCs/>
          <w:color w:val="0000FF"/>
          <w:sz w:val="22"/>
          <w:szCs w:val="22"/>
          <w:lang w:eastAsia="ru-RU"/>
        </w:rPr>
        <w:t>5</w:t>
      </w:r>
      <w:r w:rsidRPr="009B380B">
        <w:rPr>
          <w:bCs/>
          <w:color w:val="0000FF"/>
          <w:sz w:val="22"/>
          <w:szCs w:val="22"/>
          <w:lang w:eastAsia="ru-RU"/>
        </w:rPr>
        <w:t xml:space="preserve">.2023 </w:t>
      </w:r>
      <w:r w:rsidRPr="009B380B">
        <w:rPr>
          <w:bCs/>
          <w:color w:val="0000FF"/>
          <w:sz w:val="22"/>
          <w:szCs w:val="22"/>
          <w:lang w:eastAsia="ru-RU"/>
        </w:rPr>
        <w:br/>
        <w:t xml:space="preserve">№ </w:t>
      </w:r>
      <w:r w:rsidR="009F42B1">
        <w:rPr>
          <w:bCs/>
          <w:color w:val="0000FF"/>
          <w:sz w:val="22"/>
          <w:szCs w:val="22"/>
          <w:lang w:eastAsia="ru-RU"/>
        </w:rPr>
        <w:t>1502</w:t>
      </w:r>
      <w:r w:rsidRPr="00877F55">
        <w:rPr>
          <w:bCs/>
          <w:color w:val="0000FF"/>
          <w:sz w:val="22"/>
          <w:szCs w:val="22"/>
          <w:lang w:eastAsia="ru-RU"/>
        </w:rPr>
        <w:t xml:space="preserve"> «О проведении аукциона в электронной форме на право заключения договора аренды земельного</w:t>
      </w:r>
      <w:r>
        <w:rPr>
          <w:bCs/>
          <w:color w:val="0000FF"/>
          <w:sz w:val="22"/>
          <w:szCs w:val="22"/>
          <w:lang w:eastAsia="ru-RU"/>
        </w:rPr>
        <w:t xml:space="preserve"> </w:t>
      </w:r>
      <w:r w:rsidRPr="00877F55">
        <w:rPr>
          <w:bCs/>
          <w:color w:val="0000FF"/>
          <w:sz w:val="22"/>
          <w:szCs w:val="22"/>
          <w:lang w:eastAsia="ru-RU"/>
        </w:rPr>
        <w:t xml:space="preserve">участка с кадастровым номером </w:t>
      </w:r>
      <w:r w:rsidR="009F42B1" w:rsidRPr="009F42B1">
        <w:rPr>
          <w:bCs/>
          <w:color w:val="0000FF"/>
          <w:sz w:val="22"/>
          <w:szCs w:val="22"/>
          <w:lang w:eastAsia="ru-RU"/>
        </w:rPr>
        <w:t>50:26:0080802:455</w:t>
      </w:r>
      <w:r w:rsidRPr="00877F55">
        <w:rPr>
          <w:bCs/>
          <w:color w:val="0000FF"/>
          <w:sz w:val="22"/>
          <w:szCs w:val="22"/>
          <w:lang w:eastAsia="ru-RU"/>
        </w:rPr>
        <w:t>»</w:t>
      </w:r>
      <w:r w:rsidR="0027519C" w:rsidRPr="0027519C">
        <w:rPr>
          <w:bCs/>
          <w:color w:val="0000FF"/>
          <w:sz w:val="22"/>
          <w:szCs w:val="22"/>
          <w:lang w:eastAsia="ru-RU"/>
        </w:rPr>
        <w:t xml:space="preserve"> 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50C37DAD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  <w:r w:rsidR="007E369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520BB6" w14:textId="3D771399" w:rsidR="00DC1D6B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о проведении аукциона, 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 xml:space="preserve">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соблюдение сроков заключения договора аренды земельного</w:t>
      </w:r>
      <w:r w:rsidR="00AE056E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участка и осуществляющий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его заключение.</w:t>
      </w:r>
    </w:p>
    <w:p w14:paraId="27CEC994" w14:textId="77777777" w:rsidR="0083727C" w:rsidRPr="00526AE0" w:rsidRDefault="0083727C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402CE54A" w14:textId="77777777" w:rsidR="00877F55" w:rsidRPr="00877F55" w:rsidRDefault="00DC1D6B">
      <w:pPr>
        <w:suppressAutoHyphens w:val="0"/>
        <w:autoSpaceDE w:val="0"/>
        <w:autoSpaceDN w:val="0"/>
        <w:adjustRightInd w:val="0"/>
        <w:rPr>
          <w:b/>
          <w:bCs/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877F55" w:rsidRPr="00877F55">
        <w:rPr>
          <w:b/>
          <w:bCs/>
          <w:color w:val="0000FF"/>
          <w:sz w:val="22"/>
          <w:szCs w:val="22"/>
          <w:lang w:eastAsia="ru-RU"/>
        </w:rPr>
        <w:t>Администрация Наро-Фоминского городского округа Московской области</w:t>
      </w:r>
    </w:p>
    <w:p w14:paraId="15652D57" w14:textId="77777777" w:rsidR="00877F55" w:rsidRPr="00877F55" w:rsidRDefault="00877F55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877F55">
        <w:rPr>
          <w:b/>
          <w:bCs/>
          <w:color w:val="000000"/>
          <w:sz w:val="22"/>
          <w:szCs w:val="22"/>
          <w:lang w:eastAsia="ru-RU"/>
        </w:rPr>
        <w:t xml:space="preserve">Местонахождение: </w:t>
      </w:r>
      <w:r w:rsidRPr="00877F55">
        <w:rPr>
          <w:color w:val="0000FF"/>
          <w:sz w:val="22"/>
          <w:szCs w:val="22"/>
          <w:lang w:eastAsia="ru-RU"/>
        </w:rPr>
        <w:t>143300, Московская область, г. Наро-Фоминск, ул. Маршала Жукова Г.К., дом 2</w:t>
      </w:r>
    </w:p>
    <w:p w14:paraId="658913D5" w14:textId="77777777" w:rsidR="00877F55" w:rsidRPr="00877F55" w:rsidRDefault="00877F55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877F55">
        <w:rPr>
          <w:b/>
          <w:bCs/>
          <w:color w:val="000000"/>
          <w:sz w:val="22"/>
          <w:szCs w:val="22"/>
          <w:lang w:eastAsia="ru-RU"/>
        </w:rPr>
        <w:t xml:space="preserve">Адрес сайта: </w:t>
      </w:r>
      <w:r w:rsidRPr="00877F55">
        <w:rPr>
          <w:color w:val="0000FF"/>
          <w:sz w:val="22"/>
          <w:szCs w:val="22"/>
          <w:lang w:eastAsia="ru-RU"/>
        </w:rPr>
        <w:t>www.nfreg.ru</w:t>
      </w:r>
    </w:p>
    <w:p w14:paraId="56CAB92E" w14:textId="77777777" w:rsidR="00877F55" w:rsidRPr="00877F55" w:rsidRDefault="00877F55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877F55">
        <w:rPr>
          <w:b/>
          <w:bCs/>
          <w:color w:val="000000"/>
          <w:sz w:val="22"/>
          <w:szCs w:val="22"/>
          <w:lang w:eastAsia="ru-RU"/>
        </w:rPr>
        <w:t xml:space="preserve">Адрес электронной почты: </w:t>
      </w:r>
      <w:r w:rsidRPr="00877F55">
        <w:rPr>
          <w:color w:val="0000FF"/>
          <w:sz w:val="22"/>
          <w:szCs w:val="22"/>
          <w:lang w:eastAsia="ru-RU"/>
        </w:rPr>
        <w:t>admnf@mosreg.ru</w:t>
      </w:r>
    </w:p>
    <w:p w14:paraId="3A2EFBA5" w14:textId="5F9920A4" w:rsidR="00877F55" w:rsidRDefault="00877F55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877F55">
        <w:rPr>
          <w:b/>
          <w:bCs/>
          <w:color w:val="000000"/>
          <w:sz w:val="22"/>
          <w:szCs w:val="22"/>
          <w:lang w:eastAsia="ru-RU"/>
        </w:rPr>
        <w:t xml:space="preserve">Телефон: </w:t>
      </w:r>
      <w:r w:rsidRPr="00877F55">
        <w:rPr>
          <w:color w:val="0000FF"/>
          <w:sz w:val="22"/>
          <w:szCs w:val="22"/>
          <w:lang w:eastAsia="ru-RU"/>
        </w:rPr>
        <w:t>+7 (496) 343-51-81.</w:t>
      </w:r>
    </w:p>
    <w:p w14:paraId="10862C5E" w14:textId="77777777" w:rsidR="00877F55" w:rsidRPr="00877F55" w:rsidRDefault="00877F55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</w:p>
    <w:p w14:paraId="3778ABEE" w14:textId="77777777" w:rsidR="00877F55" w:rsidRPr="00877F55" w:rsidRDefault="00877F55">
      <w:pPr>
        <w:suppressAutoHyphens w:val="0"/>
        <w:autoSpaceDE w:val="0"/>
        <w:autoSpaceDN w:val="0"/>
        <w:adjustRightInd w:val="0"/>
        <w:rPr>
          <w:b/>
          <w:bCs/>
          <w:color w:val="0000FF"/>
          <w:sz w:val="22"/>
          <w:szCs w:val="22"/>
          <w:lang w:eastAsia="ru-RU"/>
        </w:rPr>
      </w:pPr>
      <w:r w:rsidRPr="00877F55">
        <w:rPr>
          <w:b/>
          <w:bCs/>
          <w:color w:val="0000FF"/>
          <w:sz w:val="22"/>
          <w:szCs w:val="22"/>
          <w:lang w:eastAsia="ru-RU"/>
        </w:rPr>
        <w:t>Комитет по управлению имуществом Администрации Наро-Фоминского городского округа</w:t>
      </w:r>
    </w:p>
    <w:p w14:paraId="2B688BC6" w14:textId="77777777" w:rsidR="00877F55" w:rsidRPr="00877F55" w:rsidRDefault="00877F55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877F55">
        <w:rPr>
          <w:b/>
          <w:bCs/>
          <w:color w:val="000000"/>
          <w:sz w:val="22"/>
          <w:szCs w:val="22"/>
          <w:lang w:eastAsia="ru-RU"/>
        </w:rPr>
        <w:t xml:space="preserve">Местонахождение: </w:t>
      </w:r>
      <w:r w:rsidRPr="00877F55">
        <w:rPr>
          <w:color w:val="0000FF"/>
          <w:sz w:val="22"/>
          <w:szCs w:val="22"/>
          <w:lang w:eastAsia="ru-RU"/>
        </w:rPr>
        <w:t>143300, Московская область, г. Наро-Фоминск, ул. Маршала Жукова Г.К., дом 5.</w:t>
      </w:r>
    </w:p>
    <w:p w14:paraId="64C6FB40" w14:textId="77777777" w:rsidR="00877F55" w:rsidRPr="00877F55" w:rsidRDefault="00877F55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877F55">
        <w:rPr>
          <w:b/>
          <w:bCs/>
          <w:color w:val="000000"/>
          <w:sz w:val="22"/>
          <w:szCs w:val="22"/>
          <w:lang w:eastAsia="ru-RU"/>
        </w:rPr>
        <w:t xml:space="preserve">Адрес сайта: </w:t>
      </w:r>
      <w:r w:rsidRPr="00877F55">
        <w:rPr>
          <w:color w:val="0000FF"/>
          <w:sz w:val="22"/>
          <w:szCs w:val="22"/>
          <w:lang w:eastAsia="ru-RU"/>
        </w:rPr>
        <w:t>www.nfreg.ru</w:t>
      </w:r>
    </w:p>
    <w:p w14:paraId="40A1BBAA" w14:textId="77777777" w:rsidR="00877F55" w:rsidRPr="00877F55" w:rsidRDefault="00877F55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877F55">
        <w:rPr>
          <w:b/>
          <w:bCs/>
          <w:color w:val="000000"/>
          <w:sz w:val="22"/>
          <w:szCs w:val="22"/>
          <w:lang w:eastAsia="ru-RU"/>
        </w:rPr>
        <w:t xml:space="preserve">Адрес электронной почты: </w:t>
      </w:r>
      <w:r w:rsidRPr="00877F55">
        <w:rPr>
          <w:color w:val="0000FF"/>
          <w:sz w:val="22"/>
          <w:szCs w:val="22"/>
          <w:lang w:eastAsia="ru-RU"/>
        </w:rPr>
        <w:t>admnf@mosreg.ru</w:t>
      </w:r>
    </w:p>
    <w:p w14:paraId="684EC61B" w14:textId="17A93470" w:rsidR="00874481" w:rsidRPr="00877F55" w:rsidRDefault="00877F55" w:rsidP="00877F55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877F55">
        <w:rPr>
          <w:b/>
          <w:bCs/>
          <w:color w:val="000000"/>
          <w:sz w:val="22"/>
          <w:szCs w:val="22"/>
          <w:lang w:eastAsia="ru-RU"/>
        </w:rPr>
        <w:t xml:space="preserve">Телефон: </w:t>
      </w:r>
      <w:r w:rsidRPr="00877F55">
        <w:rPr>
          <w:color w:val="0000FF"/>
          <w:sz w:val="22"/>
          <w:szCs w:val="22"/>
          <w:lang w:eastAsia="ru-RU"/>
        </w:rPr>
        <w:t>+7 (496) 343-56-16.</w:t>
      </w:r>
    </w:p>
    <w:permEnd w:id="2095258148"/>
    <w:p w14:paraId="1D861953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4AE6F120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2.2. </w:t>
      </w:r>
      <w:r w:rsidR="0083727C" w:rsidRPr="000E3CE0">
        <w:rPr>
          <w:b/>
          <w:bCs/>
          <w:sz w:val="22"/>
          <w:szCs w:val="22"/>
        </w:rPr>
        <w:t xml:space="preserve">Организатор аукциона в электронной форме (далее – Организатор аукциона) </w:t>
      </w:r>
      <w:r w:rsidR="0083727C">
        <w:rPr>
          <w:b/>
          <w:bCs/>
          <w:sz w:val="22"/>
          <w:szCs w:val="22"/>
        </w:rPr>
        <w:t>-</w:t>
      </w:r>
      <w:r w:rsidR="0083727C" w:rsidRPr="000E3CE0">
        <w:rPr>
          <w:b/>
          <w:bCs/>
          <w:sz w:val="22"/>
          <w:szCs w:val="22"/>
        </w:rPr>
        <w:t xml:space="preserve"> </w:t>
      </w:r>
      <w:r w:rsidR="0083727C"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="0083727C">
        <w:rPr>
          <w:sz w:val="22"/>
          <w:szCs w:val="22"/>
        </w:rPr>
        <w:t>аукциона</w:t>
      </w:r>
      <w:r w:rsidR="0083727C" w:rsidRPr="000E3CE0">
        <w:rPr>
          <w:sz w:val="22"/>
          <w:szCs w:val="22"/>
        </w:rPr>
        <w:t xml:space="preserve">, </w:t>
      </w:r>
      <w:r w:rsidR="0083727C"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 w:rsidR="0083727C">
        <w:rPr>
          <w:bCs/>
          <w:sz w:val="22"/>
          <w:szCs w:val="22"/>
        </w:rPr>
        <w:br/>
      </w:r>
      <w:r w:rsidR="0083727C" w:rsidRPr="000E3CE0">
        <w:rPr>
          <w:bCs/>
          <w:sz w:val="22"/>
          <w:szCs w:val="22"/>
        </w:rPr>
        <w:t xml:space="preserve">в электронной форме и состав </w:t>
      </w:r>
      <w:r w:rsidR="0083727C">
        <w:rPr>
          <w:bCs/>
          <w:sz w:val="22"/>
          <w:szCs w:val="22"/>
        </w:rPr>
        <w:t>а</w:t>
      </w:r>
      <w:r w:rsidR="0083727C" w:rsidRPr="000E3CE0">
        <w:rPr>
          <w:bCs/>
          <w:sz w:val="22"/>
          <w:szCs w:val="22"/>
        </w:rPr>
        <w:t>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4CBAF5C7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</w:t>
      </w:r>
      <w:r w:rsidR="0083727C" w:rsidRPr="000E3CE0">
        <w:rPr>
          <w:b/>
          <w:sz w:val="22"/>
          <w:szCs w:val="22"/>
        </w:rPr>
        <w:t>Лицо, осуществляющее организационно - технические функции по организации аукциона</w:t>
      </w:r>
      <w:r w:rsidR="0083727C">
        <w:rPr>
          <w:b/>
          <w:sz w:val="22"/>
          <w:szCs w:val="22"/>
        </w:rPr>
        <w:t xml:space="preserve"> </w:t>
      </w:r>
      <w:r w:rsidR="0083727C">
        <w:rPr>
          <w:sz w:val="22"/>
          <w:szCs w:val="22"/>
        </w:rPr>
        <w:t>-</w:t>
      </w:r>
      <w:r w:rsidR="0083727C"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 w:rsidR="0083727C">
        <w:rPr>
          <w:sz w:val="22"/>
          <w:szCs w:val="22"/>
        </w:rPr>
        <w:br/>
      </w:r>
      <w:r w:rsidR="0083727C" w:rsidRPr="000E3CE0">
        <w:rPr>
          <w:sz w:val="22"/>
          <w:szCs w:val="22"/>
        </w:rPr>
        <w:t>в ходе проведения аукциона</w:t>
      </w:r>
      <w:r w:rsidR="0083727C" w:rsidRPr="00997183">
        <w:rPr>
          <w:sz w:val="22"/>
          <w:szCs w:val="22"/>
        </w:rPr>
        <w:t xml:space="preserve">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 w:rsidR="0083727C">
        <w:rPr>
          <w:b/>
          <w:bCs/>
          <w:sz w:val="22"/>
          <w:szCs w:val="22"/>
          <w:lang w:eastAsia="ru-RU"/>
        </w:rPr>
        <w:t>www.torgi.gov.ru</w:t>
      </w:r>
      <w:r w:rsidR="0083727C" w:rsidRPr="00A41322">
        <w:rPr>
          <w:b/>
          <w:bCs/>
          <w:sz w:val="22"/>
          <w:szCs w:val="22"/>
          <w:lang w:eastAsia="ru-RU"/>
        </w:rPr>
        <w:t xml:space="preserve"> </w:t>
      </w:r>
      <w:r w:rsidR="0083727C"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 w:rsidR="0083727C">
        <w:rPr>
          <w:sz w:val="22"/>
          <w:szCs w:val="22"/>
        </w:rPr>
        <w:br/>
      </w:r>
      <w:r w:rsidR="0083727C" w:rsidRPr="00997183">
        <w:rPr>
          <w:sz w:val="22"/>
          <w:szCs w:val="22"/>
        </w:rPr>
        <w:t xml:space="preserve">по адресу </w:t>
      </w:r>
      <w:r w:rsidR="0083727C">
        <w:rPr>
          <w:b/>
          <w:bCs/>
          <w:sz w:val="22"/>
          <w:szCs w:val="22"/>
          <w:lang w:eastAsia="ru-RU"/>
        </w:rPr>
        <w:t xml:space="preserve">easuz.mosreg.ru/torgi </w:t>
      </w:r>
      <w:r w:rsidR="0083727C" w:rsidRPr="00997183">
        <w:rPr>
          <w:sz w:val="22"/>
          <w:szCs w:val="22"/>
        </w:rPr>
        <w:t>(далее – Портал ЕАСУЗ),</w:t>
      </w:r>
      <w:r w:rsidR="0083727C">
        <w:rPr>
          <w:sz w:val="22"/>
          <w:szCs w:val="22"/>
        </w:rPr>
        <w:t xml:space="preserve"> </w:t>
      </w:r>
      <w:r w:rsidR="0083727C" w:rsidRPr="000E3CE0">
        <w:rPr>
          <w:sz w:val="22"/>
          <w:szCs w:val="22"/>
        </w:rPr>
        <w:t>на электронной площадке</w:t>
      </w:r>
      <w:r w:rsidR="0083727C" w:rsidRPr="000E3CE0">
        <w:rPr>
          <w:b/>
          <w:bCs/>
          <w:sz w:val="22"/>
          <w:szCs w:val="22"/>
          <w:lang w:eastAsia="ru-RU"/>
        </w:rPr>
        <w:t xml:space="preserve"> </w:t>
      </w:r>
      <w:hyperlink r:id="rId9" w:history="1">
        <w:r w:rsidR="0083727C" w:rsidRPr="0083727C">
          <w:rPr>
            <w:b/>
            <w:sz w:val="22"/>
            <w:szCs w:val="22"/>
          </w:rPr>
          <w:t>www.rts-tender.ru</w:t>
        </w:r>
      </w:hyperlink>
      <w:r w:rsidR="0083727C">
        <w:rPr>
          <w:b/>
          <w:bCs/>
          <w:sz w:val="22"/>
          <w:szCs w:val="22"/>
          <w:lang w:eastAsia="ru-RU"/>
        </w:rPr>
        <w:t xml:space="preserve"> </w:t>
      </w:r>
      <w:r w:rsidR="0083727C">
        <w:rPr>
          <w:b/>
          <w:bCs/>
          <w:sz w:val="22"/>
          <w:szCs w:val="22"/>
          <w:lang w:eastAsia="ru-RU"/>
        </w:rPr>
        <w:br/>
      </w:r>
      <w:r w:rsidR="0083727C" w:rsidRPr="00FD6D6C">
        <w:rPr>
          <w:bCs/>
          <w:sz w:val="22"/>
          <w:szCs w:val="22"/>
          <w:lang w:eastAsia="ru-RU"/>
        </w:rPr>
        <w:t xml:space="preserve">(далее – </w:t>
      </w:r>
      <w:r w:rsidR="0083727C">
        <w:rPr>
          <w:bCs/>
          <w:sz w:val="22"/>
          <w:szCs w:val="22"/>
          <w:lang w:eastAsia="ru-RU"/>
        </w:rPr>
        <w:t>э</w:t>
      </w:r>
      <w:r w:rsidR="0083727C" w:rsidRPr="00FD6D6C">
        <w:rPr>
          <w:bCs/>
          <w:sz w:val="22"/>
          <w:szCs w:val="22"/>
          <w:lang w:eastAsia="ru-RU"/>
        </w:rPr>
        <w:t>лектронная площадка)</w:t>
      </w:r>
      <w:r w:rsidR="0083727C" w:rsidRPr="00B078DB">
        <w:rPr>
          <w:b/>
          <w:bCs/>
          <w:sz w:val="22"/>
          <w:szCs w:val="22"/>
          <w:lang w:eastAsia="ru-RU"/>
        </w:rPr>
        <w:t xml:space="preserve"> </w:t>
      </w:r>
      <w:r w:rsidR="0083727C" w:rsidRPr="00B078DB">
        <w:rPr>
          <w:bCs/>
          <w:sz w:val="22"/>
          <w:szCs w:val="22"/>
          <w:lang w:eastAsia="ru-RU"/>
        </w:rPr>
        <w:t>в соответствии</w:t>
      </w:r>
      <w:r w:rsidR="0083727C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83727C"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4383B57D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</w:t>
      </w:r>
      <w:r w:rsidR="0083727C">
        <w:rPr>
          <w:b/>
          <w:iCs/>
          <w:sz w:val="22"/>
          <w:szCs w:val="22"/>
        </w:rPr>
        <w:t>асти «Региональный центр торгов»</w:t>
      </w:r>
    </w:p>
    <w:p w14:paraId="0234199C" w14:textId="4E615AA6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t xml:space="preserve">Адрес: </w:t>
      </w:r>
      <w:r w:rsidR="005D7DD2">
        <w:rPr>
          <w:noProof/>
          <w:sz w:val="22"/>
          <w:szCs w:val="22"/>
        </w:rPr>
        <w:t>143407, Московская обла</w:t>
      </w:r>
      <w:r w:rsidR="00A76DEC">
        <w:rPr>
          <w:noProof/>
          <w:sz w:val="22"/>
          <w:szCs w:val="22"/>
        </w:rPr>
        <w:t>сть</w:t>
      </w:r>
      <w:r w:rsidR="005D7DD2">
        <w:rPr>
          <w:noProof/>
          <w:sz w:val="22"/>
          <w:szCs w:val="22"/>
        </w:rPr>
        <w:t>, г. Красногорск, бульвар Строителей, д. 7.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495FF1A0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</w:t>
      </w:r>
      <w:r w:rsidR="005A44F9" w:rsidRPr="005F130D">
        <w:rPr>
          <w:noProof/>
        </w:rPr>
        <w:t>(далее – Оператор электронной площадки)</w:t>
      </w:r>
      <w:r w:rsidR="005A44F9">
        <w:rPr>
          <w:noProof/>
        </w:rPr>
        <w:t xml:space="preserve"> </w:t>
      </w:r>
      <w:r w:rsidR="008C0293" w:rsidRPr="00526AE0">
        <w:rPr>
          <w:noProof/>
          <w:sz w:val="22"/>
          <w:szCs w:val="22"/>
        </w:rPr>
        <w:t>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</w:t>
      </w:r>
      <w:r w:rsidR="005A44F9">
        <w:rPr>
          <w:noProof/>
          <w:sz w:val="22"/>
          <w:szCs w:val="22"/>
          <w:lang w:eastAsia="en-US"/>
        </w:rPr>
        <w:br/>
      </w:r>
      <w:r w:rsidR="0083727C" w:rsidRPr="004D2F4F">
        <w:rPr>
          <w:noProof/>
          <w:sz w:val="22"/>
          <w:szCs w:val="22"/>
          <w:lang w:eastAsia="en-US"/>
        </w:rPr>
        <w:t>ее функционирование и включенное в перечень операторов электронных площадок, утвержденный</w:t>
      </w:r>
      <w:r w:rsidR="0083727C" w:rsidRPr="004D2F4F">
        <w:t xml:space="preserve"> </w:t>
      </w:r>
      <w:r w:rsidR="0083727C"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="0083727C" w:rsidRPr="0009044D">
        <w:rPr>
          <w:noProof/>
          <w:sz w:val="22"/>
          <w:szCs w:val="22"/>
          <w:lang w:eastAsia="en-US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 w:rsidR="0083727C">
        <w:rPr>
          <w:noProof/>
          <w:sz w:val="22"/>
          <w:szCs w:val="22"/>
          <w:lang w:eastAsia="en-US"/>
        </w:rPr>
        <w:t>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5CC70425" w14:textId="77777777" w:rsidR="0083727C" w:rsidRPr="0083727C" w:rsidRDefault="0083727C" w:rsidP="0083727C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9F6F9B9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72D718D4" w14:textId="7C02EF76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0E06910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4D8726ED" w14:textId="471E58FA" w:rsidR="00CC3413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165A9EE6" w14:textId="77777777" w:rsidR="0083727C" w:rsidRPr="00526AE0" w:rsidRDefault="0083727C" w:rsidP="0083727C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4B6ECD51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7E3692">
        <w:rPr>
          <w:b/>
          <w:sz w:val="22"/>
          <w:szCs w:val="22"/>
        </w:rPr>
        <w:t>Предмет аукциона</w:t>
      </w:r>
      <w:r w:rsidR="00667A2D" w:rsidRPr="005C0E45">
        <w:rPr>
          <w:b/>
          <w:sz w:val="22"/>
          <w:szCs w:val="22"/>
        </w:rPr>
        <w:t>:</w:t>
      </w:r>
      <w:r w:rsidR="00667A2D" w:rsidRPr="00D772E9">
        <w:rPr>
          <w:b/>
          <w:sz w:val="22"/>
          <w:szCs w:val="22"/>
        </w:rPr>
        <w:t xml:space="preserve"> </w:t>
      </w:r>
      <w:r w:rsidR="00877F55" w:rsidRPr="00877F55">
        <w:rPr>
          <w:color w:val="0000FF"/>
          <w:sz w:val="22"/>
          <w:szCs w:val="22"/>
        </w:rPr>
        <w:t>право заключения договора аренды земельного участка, государственная</w:t>
      </w:r>
      <w:r w:rsidR="00877F55">
        <w:rPr>
          <w:color w:val="0000FF"/>
          <w:sz w:val="22"/>
          <w:szCs w:val="22"/>
        </w:rPr>
        <w:t xml:space="preserve"> </w:t>
      </w:r>
      <w:r w:rsidR="00877F55" w:rsidRPr="00877F55">
        <w:rPr>
          <w:color w:val="0000FF"/>
          <w:sz w:val="22"/>
          <w:szCs w:val="22"/>
        </w:rPr>
        <w:t>собственность на который не разграничена, расположенного на территории Наро-Фоминского городского</w:t>
      </w:r>
      <w:r w:rsidR="00877F55">
        <w:rPr>
          <w:color w:val="0000FF"/>
          <w:sz w:val="22"/>
          <w:szCs w:val="22"/>
        </w:rPr>
        <w:t xml:space="preserve"> </w:t>
      </w:r>
      <w:r w:rsidR="00877F55" w:rsidRPr="00877F55">
        <w:rPr>
          <w:color w:val="0000FF"/>
          <w:sz w:val="22"/>
          <w:szCs w:val="22"/>
        </w:rPr>
        <w:t>округа Московской области (далее - Земельный участок).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5DE523D" w14:textId="16C0C2E6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9F42B1" w:rsidRPr="009F42B1">
        <w:rPr>
          <w:color w:val="0000FF"/>
          <w:sz w:val="22"/>
          <w:szCs w:val="22"/>
        </w:rPr>
        <w:t>Московская область, д Чешково, Российская Федерация, Наро-Фоминский округ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30C07CF2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2B2372" w:rsidRPr="002B2372">
        <w:t xml:space="preserve"> </w:t>
      </w:r>
      <w:r w:rsidR="009F42B1">
        <w:rPr>
          <w:color w:val="0000FF"/>
          <w:sz w:val="22"/>
          <w:szCs w:val="22"/>
        </w:rPr>
        <w:t>2</w:t>
      </w:r>
      <w:r w:rsidR="004E04E2">
        <w:rPr>
          <w:color w:val="0000FF"/>
          <w:sz w:val="22"/>
          <w:szCs w:val="22"/>
        </w:rPr>
        <w:t> </w:t>
      </w:r>
      <w:r w:rsidR="004E04E2" w:rsidRPr="004E04E2">
        <w:rPr>
          <w:color w:val="0000FF"/>
          <w:sz w:val="22"/>
          <w:szCs w:val="22"/>
        </w:rPr>
        <w:t>000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35F760B9" w:rsidR="00242F27" w:rsidRPr="007F31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27519C">
        <w:rPr>
          <w:color w:val="0000FF"/>
          <w:sz w:val="22"/>
          <w:szCs w:val="22"/>
        </w:rPr>
        <w:t xml:space="preserve"> </w:t>
      </w:r>
      <w:r w:rsidR="009F42B1" w:rsidRPr="009F42B1">
        <w:rPr>
          <w:color w:val="0000FF"/>
          <w:sz w:val="22"/>
          <w:szCs w:val="22"/>
        </w:rPr>
        <w:t>50:26:0080802:455</w:t>
      </w:r>
      <w:r w:rsidR="004E04E2" w:rsidRPr="004E04E2">
        <w:rPr>
          <w:color w:val="0000FF"/>
          <w:sz w:val="22"/>
          <w:szCs w:val="22"/>
        </w:rPr>
        <w:t xml:space="preserve"> </w:t>
      </w:r>
      <w:r w:rsidR="007F3120" w:rsidRPr="00B078DB">
        <w:rPr>
          <w:color w:val="0000FF"/>
          <w:sz w:val="22"/>
          <w:szCs w:val="22"/>
        </w:rPr>
        <w:t>(выписка из Единого госуда</w:t>
      </w:r>
      <w:r w:rsidR="007F3120">
        <w:rPr>
          <w:color w:val="0000FF"/>
          <w:sz w:val="22"/>
          <w:szCs w:val="22"/>
        </w:rPr>
        <w:t xml:space="preserve">рственного реестра недвижимости </w:t>
      </w:r>
      <w:r w:rsidR="007F3120">
        <w:rPr>
          <w:color w:val="0000FF"/>
          <w:sz w:val="22"/>
          <w:szCs w:val="22"/>
        </w:rPr>
        <w:br/>
        <w:t>об объекте недвижимости</w:t>
      </w:r>
      <w:r w:rsidR="003617D3">
        <w:rPr>
          <w:color w:val="0000FF"/>
          <w:sz w:val="22"/>
          <w:szCs w:val="22"/>
        </w:rPr>
        <w:t xml:space="preserve"> </w:t>
      </w:r>
      <w:r w:rsidR="007B0628">
        <w:rPr>
          <w:color w:val="0000FF"/>
          <w:sz w:val="22"/>
          <w:szCs w:val="22"/>
        </w:rPr>
        <w:t>от</w:t>
      </w:r>
      <w:r w:rsidR="00877F55">
        <w:rPr>
          <w:color w:val="0000FF"/>
          <w:sz w:val="22"/>
          <w:szCs w:val="22"/>
        </w:rPr>
        <w:t xml:space="preserve"> </w:t>
      </w:r>
      <w:r w:rsidR="009F42B1" w:rsidRPr="009F42B1">
        <w:rPr>
          <w:color w:val="0000FF"/>
          <w:sz w:val="22"/>
          <w:szCs w:val="22"/>
        </w:rPr>
        <w:t>05.05.2023 № КУВИ-001/2023-105738748</w:t>
      </w:r>
      <w:r w:rsidR="004E04E2">
        <w:rPr>
          <w:color w:val="0000FF"/>
          <w:sz w:val="22"/>
          <w:szCs w:val="22"/>
        </w:rPr>
        <w:t xml:space="preserve"> </w:t>
      </w:r>
      <w:r w:rsidR="007F3120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0B88AFC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8C39B6">
        <w:rPr>
          <w:bCs/>
          <w:color w:val="0000FF"/>
          <w:sz w:val="22"/>
          <w:szCs w:val="22"/>
          <w:lang w:eastAsia="ru-RU"/>
        </w:rPr>
        <w:t>з</w:t>
      </w:r>
      <w:r w:rsidR="008C39B6" w:rsidRPr="008C39B6">
        <w:rPr>
          <w:bCs/>
          <w:color w:val="0000FF"/>
          <w:sz w:val="22"/>
          <w:szCs w:val="22"/>
          <w:lang w:eastAsia="ru-RU"/>
        </w:rPr>
        <w:t xml:space="preserve">емли </w:t>
      </w:r>
      <w:r w:rsidR="00877F55" w:rsidRPr="00877F55">
        <w:rPr>
          <w:bCs/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249888FD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="0002545A">
        <w:rPr>
          <w:sz w:val="22"/>
          <w:szCs w:val="22"/>
        </w:rPr>
        <w:t xml:space="preserve"> </w:t>
      </w:r>
      <w:bookmarkStart w:id="46" w:name="_Hlk135314931"/>
      <w:r w:rsidR="00C32C18" w:rsidRPr="00C32C18">
        <w:rPr>
          <w:color w:val="0000FF"/>
          <w:sz w:val="22"/>
          <w:szCs w:val="22"/>
        </w:rPr>
        <w:t>для индивидуального жилищного строительства</w:t>
      </w:r>
      <w:bookmarkEnd w:id="46"/>
      <w:r w:rsidR="00877F55" w:rsidRPr="00877F55">
        <w:rPr>
          <w:color w:val="0000FF"/>
          <w:sz w:val="22"/>
          <w:szCs w:val="22"/>
        </w:rPr>
        <w:t xml:space="preserve">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4745B4C6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810035" w:rsidRPr="00810035">
        <w:t xml:space="preserve"> </w:t>
      </w:r>
      <w:r w:rsidR="00877F55" w:rsidRPr="00877F5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877F55">
        <w:rPr>
          <w:color w:val="0000FF"/>
          <w:sz w:val="22"/>
          <w:szCs w:val="22"/>
        </w:rPr>
        <w:br/>
      </w:r>
      <w:r w:rsidR="007342C2" w:rsidRPr="00CA0B6F">
        <w:rPr>
          <w:color w:val="0000FF"/>
          <w:sz w:val="22"/>
          <w:szCs w:val="22"/>
        </w:rPr>
        <w:t xml:space="preserve">(выписка из Единого государственного реестра недвижимости об объекте недвижимости от </w:t>
      </w:r>
      <w:r w:rsidR="009F42B1" w:rsidRPr="009F42B1">
        <w:rPr>
          <w:color w:val="0000FF"/>
          <w:sz w:val="22"/>
          <w:szCs w:val="22"/>
        </w:rPr>
        <w:t xml:space="preserve">05.05.2023 </w:t>
      </w:r>
      <w:r w:rsidR="009F42B1">
        <w:rPr>
          <w:color w:val="0000FF"/>
          <w:sz w:val="22"/>
          <w:szCs w:val="22"/>
        </w:rPr>
        <w:br/>
      </w:r>
      <w:r w:rsidR="009F42B1" w:rsidRPr="009F42B1">
        <w:rPr>
          <w:color w:val="0000FF"/>
          <w:sz w:val="22"/>
          <w:szCs w:val="22"/>
        </w:rPr>
        <w:t>№ КУВИ-001/2023-105738748</w:t>
      </w:r>
      <w:r w:rsidR="004E04E2" w:rsidRPr="004E04E2">
        <w:rPr>
          <w:color w:val="0000FF"/>
          <w:sz w:val="22"/>
          <w:szCs w:val="22"/>
        </w:rPr>
        <w:t xml:space="preserve"> </w:t>
      </w:r>
      <w:r w:rsidR="003617D3">
        <w:rPr>
          <w:color w:val="0000FF"/>
          <w:sz w:val="22"/>
          <w:szCs w:val="22"/>
        </w:rPr>
        <w:t xml:space="preserve">- </w:t>
      </w:r>
      <w:r w:rsidR="007342C2">
        <w:rPr>
          <w:color w:val="0000FF"/>
          <w:sz w:val="22"/>
          <w:szCs w:val="22"/>
        </w:rPr>
        <w:t>Приложение 2).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D2692DA" w14:textId="26B7D677" w:rsidR="005805E5" w:rsidRDefault="0083727C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color w:val="000000" w:themeColor="text1"/>
          <w:sz w:val="22"/>
          <w:szCs w:val="22"/>
        </w:rPr>
        <w:lastRenderedPageBreak/>
        <w:t>Сведения о наличии или отсутствии ограничений оборотоспособности и ограничений в использовании земельного участка:</w:t>
      </w:r>
      <w:permStart w:id="1124416230" w:edGrp="everyone"/>
      <w:r w:rsidR="007E6672">
        <w:rPr>
          <w:b/>
          <w:sz w:val="22"/>
          <w:szCs w:val="22"/>
        </w:rPr>
        <w:t> </w:t>
      </w:r>
      <w:r w:rsidR="007342C2" w:rsidRPr="000B0FAF">
        <w:rPr>
          <w:color w:val="0000FF"/>
          <w:sz w:val="22"/>
          <w:szCs w:val="22"/>
        </w:rPr>
        <w:t>указаны</w:t>
      </w:r>
      <w:r w:rsidR="008C39B6">
        <w:rPr>
          <w:color w:val="0000FF"/>
          <w:sz w:val="22"/>
          <w:szCs w:val="22"/>
        </w:rPr>
        <w:t xml:space="preserve"> в </w:t>
      </w:r>
      <w:r w:rsidR="00877F55" w:rsidRPr="00877F55">
        <w:rPr>
          <w:bCs/>
          <w:color w:val="0000FF"/>
          <w:sz w:val="22"/>
          <w:szCs w:val="22"/>
          <w:lang w:eastAsia="ru-RU"/>
        </w:rPr>
        <w:t>постановлени</w:t>
      </w:r>
      <w:r w:rsidR="00877F55">
        <w:rPr>
          <w:bCs/>
          <w:color w:val="0000FF"/>
          <w:sz w:val="22"/>
          <w:szCs w:val="22"/>
          <w:lang w:eastAsia="ru-RU"/>
        </w:rPr>
        <w:t>и</w:t>
      </w:r>
      <w:r w:rsidR="00877F55" w:rsidRPr="00877F55">
        <w:rPr>
          <w:bCs/>
          <w:color w:val="0000FF"/>
          <w:sz w:val="22"/>
          <w:szCs w:val="22"/>
          <w:lang w:eastAsia="ru-RU"/>
        </w:rPr>
        <w:t xml:space="preserve"> Администрации Наро-Фоминского городского округа Московской области </w:t>
      </w:r>
      <w:r w:rsidR="004E04E2" w:rsidRPr="00877F55">
        <w:rPr>
          <w:bCs/>
          <w:color w:val="0000FF"/>
          <w:sz w:val="22"/>
          <w:szCs w:val="22"/>
          <w:lang w:eastAsia="ru-RU"/>
        </w:rPr>
        <w:t xml:space="preserve">от </w:t>
      </w:r>
      <w:r w:rsidR="009F42B1">
        <w:rPr>
          <w:bCs/>
          <w:color w:val="0000FF"/>
          <w:sz w:val="22"/>
          <w:szCs w:val="22"/>
          <w:lang w:eastAsia="ru-RU"/>
        </w:rPr>
        <w:t>26</w:t>
      </w:r>
      <w:r w:rsidR="009F42B1" w:rsidRPr="009B380B">
        <w:rPr>
          <w:bCs/>
          <w:color w:val="0000FF"/>
          <w:sz w:val="22"/>
          <w:szCs w:val="22"/>
          <w:lang w:eastAsia="ru-RU"/>
        </w:rPr>
        <w:t xml:space="preserve">.05.2023 № </w:t>
      </w:r>
      <w:r w:rsidR="009F42B1">
        <w:rPr>
          <w:bCs/>
          <w:color w:val="0000FF"/>
          <w:sz w:val="22"/>
          <w:szCs w:val="22"/>
          <w:lang w:eastAsia="ru-RU"/>
        </w:rPr>
        <w:t>1502</w:t>
      </w:r>
      <w:r w:rsidR="009F42B1" w:rsidRPr="00877F55">
        <w:rPr>
          <w:bCs/>
          <w:color w:val="0000FF"/>
          <w:sz w:val="22"/>
          <w:szCs w:val="22"/>
          <w:lang w:eastAsia="ru-RU"/>
        </w:rPr>
        <w:t xml:space="preserve"> «О проведении аукциона в электронной форме на право заключения договора аренды земельного</w:t>
      </w:r>
      <w:r w:rsidR="009F42B1">
        <w:rPr>
          <w:bCs/>
          <w:color w:val="0000FF"/>
          <w:sz w:val="22"/>
          <w:szCs w:val="22"/>
          <w:lang w:eastAsia="ru-RU"/>
        </w:rPr>
        <w:t xml:space="preserve"> </w:t>
      </w:r>
      <w:r w:rsidR="009F42B1" w:rsidRPr="00877F55">
        <w:rPr>
          <w:bCs/>
          <w:color w:val="0000FF"/>
          <w:sz w:val="22"/>
          <w:szCs w:val="22"/>
          <w:lang w:eastAsia="ru-RU"/>
        </w:rPr>
        <w:t xml:space="preserve">участка с кадастровым номером </w:t>
      </w:r>
      <w:r w:rsidR="009F42B1" w:rsidRPr="009F42B1">
        <w:rPr>
          <w:bCs/>
          <w:color w:val="0000FF"/>
          <w:sz w:val="22"/>
          <w:szCs w:val="22"/>
          <w:lang w:eastAsia="ru-RU"/>
        </w:rPr>
        <w:t>50:26:0080802:455</w:t>
      </w:r>
      <w:r w:rsidR="009F42B1" w:rsidRPr="00877F55">
        <w:rPr>
          <w:bCs/>
          <w:color w:val="0000FF"/>
          <w:sz w:val="22"/>
          <w:szCs w:val="22"/>
          <w:lang w:eastAsia="ru-RU"/>
        </w:rPr>
        <w:t>»</w:t>
      </w:r>
      <w:r w:rsidR="00877F55" w:rsidRPr="0027519C">
        <w:rPr>
          <w:bCs/>
          <w:color w:val="0000FF"/>
          <w:sz w:val="22"/>
          <w:szCs w:val="22"/>
          <w:lang w:eastAsia="ru-RU"/>
        </w:rPr>
        <w:t xml:space="preserve"> (Приложение 1)</w:t>
      </w:r>
      <w:r w:rsidR="00A76DEC">
        <w:rPr>
          <w:bCs/>
          <w:color w:val="0000FF"/>
          <w:sz w:val="22"/>
          <w:szCs w:val="22"/>
          <w:lang w:eastAsia="ru-RU"/>
        </w:rPr>
        <w:t xml:space="preserve">, </w:t>
      </w:r>
      <w:r w:rsidRPr="0083727C">
        <w:rPr>
          <w:bCs/>
          <w:color w:val="0000FF"/>
          <w:sz w:val="22"/>
          <w:szCs w:val="22"/>
          <w:lang w:eastAsia="ru-RU"/>
        </w:rPr>
        <w:t>Сводной информации об оборотоспособности и градостроительных ограничениях земельного участка</w:t>
      </w:r>
      <w:r>
        <w:rPr>
          <w:bCs/>
          <w:color w:val="0000FF"/>
          <w:sz w:val="22"/>
          <w:szCs w:val="22"/>
          <w:lang w:eastAsia="ru-RU"/>
        </w:rPr>
        <w:t xml:space="preserve"> </w:t>
      </w:r>
      <w:r w:rsidR="00A76DEC">
        <w:rPr>
          <w:bCs/>
          <w:color w:val="0000FF"/>
          <w:sz w:val="22"/>
          <w:szCs w:val="22"/>
          <w:lang w:eastAsia="ru-RU"/>
        </w:rPr>
        <w:t xml:space="preserve">от </w:t>
      </w:r>
      <w:r w:rsidR="009F42B1">
        <w:rPr>
          <w:bCs/>
          <w:color w:val="0000FF"/>
          <w:sz w:val="22"/>
          <w:szCs w:val="22"/>
          <w:lang w:eastAsia="ru-RU"/>
        </w:rPr>
        <w:t>05</w:t>
      </w:r>
      <w:r w:rsidR="00877F55" w:rsidRPr="00877F55">
        <w:rPr>
          <w:bCs/>
          <w:color w:val="0000FF"/>
          <w:sz w:val="22"/>
          <w:szCs w:val="22"/>
          <w:lang w:eastAsia="ru-RU"/>
        </w:rPr>
        <w:t>.0</w:t>
      </w:r>
      <w:r w:rsidR="009F42B1">
        <w:rPr>
          <w:bCs/>
          <w:color w:val="0000FF"/>
          <w:sz w:val="22"/>
          <w:szCs w:val="22"/>
          <w:lang w:eastAsia="ru-RU"/>
        </w:rPr>
        <w:t>5</w:t>
      </w:r>
      <w:r w:rsidR="00877F55" w:rsidRPr="00877F55">
        <w:rPr>
          <w:bCs/>
          <w:color w:val="0000FF"/>
          <w:sz w:val="22"/>
          <w:szCs w:val="22"/>
          <w:lang w:eastAsia="ru-RU"/>
        </w:rPr>
        <w:t>.2023</w:t>
      </w:r>
      <w:r w:rsidR="00877F55">
        <w:rPr>
          <w:bCs/>
          <w:color w:val="0000FF"/>
          <w:sz w:val="22"/>
          <w:szCs w:val="22"/>
          <w:lang w:eastAsia="ru-RU"/>
        </w:rPr>
        <w:t xml:space="preserve"> </w:t>
      </w:r>
      <w:r w:rsidR="00877F55">
        <w:rPr>
          <w:bCs/>
          <w:color w:val="0000FF"/>
          <w:sz w:val="22"/>
          <w:szCs w:val="22"/>
          <w:lang w:eastAsia="ru-RU"/>
        </w:rPr>
        <w:br/>
      </w:r>
      <w:r w:rsidR="00A76DEC">
        <w:rPr>
          <w:bCs/>
          <w:color w:val="0000FF"/>
          <w:sz w:val="22"/>
          <w:szCs w:val="22"/>
          <w:lang w:eastAsia="ru-RU"/>
        </w:rPr>
        <w:t xml:space="preserve">№ </w:t>
      </w:r>
      <w:r w:rsidR="009F42B1" w:rsidRPr="009F42B1">
        <w:rPr>
          <w:bCs/>
          <w:color w:val="0000FF"/>
          <w:sz w:val="22"/>
          <w:szCs w:val="22"/>
          <w:lang w:eastAsia="ru-RU"/>
        </w:rPr>
        <w:t>СИ-РГИС-9274053381</w:t>
      </w:r>
      <w:r w:rsidR="004E04E2" w:rsidRPr="004E04E2">
        <w:rPr>
          <w:bCs/>
          <w:color w:val="0000FF"/>
          <w:sz w:val="22"/>
          <w:szCs w:val="22"/>
          <w:lang w:eastAsia="ru-RU"/>
        </w:rPr>
        <w:t xml:space="preserve"> </w:t>
      </w:r>
      <w:r w:rsidR="00A76DEC">
        <w:rPr>
          <w:color w:val="0000FF"/>
          <w:sz w:val="22"/>
          <w:szCs w:val="22"/>
        </w:rPr>
        <w:t>(Приложение 4)</w:t>
      </w:r>
      <w:r w:rsidR="008C39B6">
        <w:rPr>
          <w:color w:val="0000FF"/>
          <w:sz w:val="22"/>
          <w:szCs w:val="22"/>
        </w:rPr>
        <w:t xml:space="preserve">, </w:t>
      </w:r>
      <w:r w:rsidR="00877F55" w:rsidRPr="00877F55">
        <w:rPr>
          <w:color w:val="0000FF"/>
          <w:sz w:val="22"/>
          <w:szCs w:val="22"/>
          <w:lang w:eastAsia="ru-RU"/>
        </w:rPr>
        <w:t>письме заместителя Главы Администрации Наро-Фоминского городского</w:t>
      </w:r>
      <w:r w:rsidR="00877F55">
        <w:rPr>
          <w:color w:val="0000FF"/>
          <w:sz w:val="22"/>
          <w:szCs w:val="22"/>
          <w:lang w:eastAsia="ru-RU"/>
        </w:rPr>
        <w:t xml:space="preserve"> </w:t>
      </w:r>
      <w:r w:rsidR="00877F55" w:rsidRPr="00877F55">
        <w:rPr>
          <w:color w:val="0000FF"/>
          <w:sz w:val="22"/>
          <w:szCs w:val="22"/>
          <w:lang w:eastAsia="ru-RU"/>
        </w:rPr>
        <w:t xml:space="preserve">округа Московской области от </w:t>
      </w:r>
      <w:r w:rsidR="009F42B1">
        <w:rPr>
          <w:color w:val="0000FF"/>
          <w:sz w:val="22"/>
          <w:szCs w:val="22"/>
          <w:lang w:eastAsia="ru-RU"/>
        </w:rPr>
        <w:t>16</w:t>
      </w:r>
      <w:r w:rsidR="00877F55">
        <w:rPr>
          <w:color w:val="0000FF"/>
          <w:sz w:val="22"/>
          <w:szCs w:val="22"/>
          <w:lang w:eastAsia="ru-RU"/>
        </w:rPr>
        <w:t>.0</w:t>
      </w:r>
      <w:r w:rsidR="004E04E2">
        <w:rPr>
          <w:color w:val="0000FF"/>
          <w:sz w:val="22"/>
          <w:szCs w:val="22"/>
          <w:lang w:eastAsia="ru-RU"/>
        </w:rPr>
        <w:t>5</w:t>
      </w:r>
      <w:r w:rsidR="00877F55" w:rsidRPr="00877F55">
        <w:rPr>
          <w:color w:val="0000FF"/>
          <w:sz w:val="22"/>
          <w:szCs w:val="22"/>
          <w:lang w:eastAsia="ru-RU"/>
        </w:rPr>
        <w:t xml:space="preserve">.2023 № б/н (Приложении 4), акте обследования (осмотра) </w:t>
      </w:r>
      <w:r w:rsidR="00877F55">
        <w:rPr>
          <w:color w:val="0000FF"/>
          <w:sz w:val="22"/>
          <w:szCs w:val="22"/>
          <w:lang w:eastAsia="ru-RU"/>
        </w:rPr>
        <w:br/>
      </w:r>
      <w:r w:rsidR="00877F55" w:rsidRPr="00877F55">
        <w:rPr>
          <w:color w:val="0000FF"/>
          <w:sz w:val="22"/>
          <w:szCs w:val="22"/>
          <w:lang w:eastAsia="ru-RU"/>
        </w:rPr>
        <w:t xml:space="preserve">от </w:t>
      </w:r>
      <w:r w:rsidR="009F42B1">
        <w:rPr>
          <w:color w:val="0000FF"/>
          <w:sz w:val="22"/>
          <w:szCs w:val="22"/>
          <w:lang w:eastAsia="ru-RU"/>
        </w:rPr>
        <w:t>16</w:t>
      </w:r>
      <w:r w:rsidR="00877F55">
        <w:rPr>
          <w:color w:val="0000FF"/>
          <w:sz w:val="22"/>
          <w:szCs w:val="22"/>
          <w:lang w:eastAsia="ru-RU"/>
        </w:rPr>
        <w:t>.0</w:t>
      </w:r>
      <w:r w:rsidR="004E04E2">
        <w:rPr>
          <w:color w:val="0000FF"/>
          <w:sz w:val="22"/>
          <w:szCs w:val="22"/>
          <w:lang w:eastAsia="ru-RU"/>
        </w:rPr>
        <w:t>5</w:t>
      </w:r>
      <w:r w:rsidR="00877F55" w:rsidRPr="00877F55">
        <w:rPr>
          <w:color w:val="0000FF"/>
          <w:sz w:val="22"/>
          <w:szCs w:val="22"/>
          <w:lang w:eastAsia="ru-RU"/>
        </w:rPr>
        <w:t>.2023</w:t>
      </w:r>
      <w:r w:rsidR="00877F55">
        <w:rPr>
          <w:color w:val="0000FF"/>
          <w:sz w:val="22"/>
          <w:szCs w:val="22"/>
          <w:lang w:eastAsia="ru-RU"/>
        </w:rPr>
        <w:t xml:space="preserve"> </w:t>
      </w:r>
      <w:r w:rsidR="00877F55" w:rsidRPr="00877F55">
        <w:rPr>
          <w:color w:val="0000FF"/>
          <w:sz w:val="22"/>
          <w:szCs w:val="22"/>
          <w:lang w:eastAsia="ru-RU"/>
        </w:rPr>
        <w:t>(Приложение 4), в том числе Земельный участок</w:t>
      </w:r>
      <w:r w:rsidR="005805E5">
        <w:rPr>
          <w:color w:val="0000FF"/>
          <w:sz w:val="22"/>
          <w:szCs w:val="22"/>
          <w:lang w:eastAsia="ru-RU"/>
        </w:rPr>
        <w:t>:</w:t>
      </w:r>
      <w:r w:rsidR="00A802B9">
        <w:rPr>
          <w:color w:val="0000FF"/>
          <w:sz w:val="22"/>
          <w:szCs w:val="22"/>
          <w:lang w:eastAsia="ru-RU"/>
        </w:rPr>
        <w:t xml:space="preserve"> </w:t>
      </w:r>
    </w:p>
    <w:p w14:paraId="064EBCF4" w14:textId="0A0F0F35" w:rsidR="00877F55" w:rsidRDefault="005805E5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="00B71EEB" w:rsidRPr="00B71EEB">
        <w:rPr>
          <w:color w:val="0000FF"/>
          <w:sz w:val="22"/>
          <w:szCs w:val="22"/>
          <w:lang w:eastAsia="ru-RU"/>
        </w:rPr>
        <w:t>полностью расположен Кубинка Приаэродромная территория аэродрома</w:t>
      </w:r>
      <w:r w:rsidR="004E04E2">
        <w:rPr>
          <w:color w:val="0000FF"/>
          <w:sz w:val="22"/>
          <w:szCs w:val="22"/>
          <w:lang w:eastAsia="ru-RU"/>
        </w:rPr>
        <w:t>, Ермолино (Балабаново)</w:t>
      </w:r>
      <w:r w:rsidR="004E04E2" w:rsidRPr="004E04E2">
        <w:rPr>
          <w:color w:val="0000FF"/>
          <w:sz w:val="22"/>
          <w:szCs w:val="22"/>
          <w:lang w:eastAsia="ru-RU"/>
        </w:rPr>
        <w:t xml:space="preserve"> </w:t>
      </w:r>
      <w:r w:rsidR="004E04E2" w:rsidRPr="00B71EEB">
        <w:rPr>
          <w:color w:val="0000FF"/>
          <w:sz w:val="22"/>
          <w:szCs w:val="22"/>
          <w:lang w:eastAsia="ru-RU"/>
        </w:rPr>
        <w:t>Приаэродромная территория аэродрома</w:t>
      </w:r>
      <w:r w:rsidR="004E04E2">
        <w:rPr>
          <w:color w:val="0000FF"/>
          <w:sz w:val="22"/>
          <w:szCs w:val="22"/>
          <w:lang w:eastAsia="ru-RU"/>
        </w:rPr>
        <w:t>.</w:t>
      </w:r>
      <w:r w:rsidR="00B71EEB" w:rsidRPr="00B71EEB">
        <w:rPr>
          <w:color w:val="0000FF"/>
          <w:sz w:val="22"/>
          <w:szCs w:val="22"/>
          <w:lang w:eastAsia="ru-RU"/>
        </w:rPr>
        <w:t xml:space="preserve"> </w:t>
      </w:r>
    </w:p>
    <w:p w14:paraId="7EC71926" w14:textId="371CD026" w:rsidR="009F42B1" w:rsidRDefault="009F42B1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676A19B2" w14:textId="592B2541" w:rsidR="009F42B1" w:rsidRDefault="009F42B1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В границах земельного участка расположены: воздушна линия ЛЭП.</w:t>
      </w:r>
    </w:p>
    <w:p w14:paraId="4315AA41" w14:textId="0612A7D4" w:rsidR="00877F55" w:rsidRDefault="00877F55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5FB2CDC1" w14:textId="58F7D29C" w:rsidR="00A802B9" w:rsidRDefault="00A802B9" w:rsidP="00A802B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802B9"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698C4E9C" w14:textId="77777777" w:rsidR="00A802B9" w:rsidRPr="00A802B9" w:rsidRDefault="00A802B9" w:rsidP="00A802B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802B9">
        <w:rPr>
          <w:color w:val="0000FF"/>
          <w:sz w:val="22"/>
          <w:szCs w:val="22"/>
        </w:rPr>
        <w:t>- Воздушного кодекса Российской Федерации;</w:t>
      </w:r>
    </w:p>
    <w:p w14:paraId="14BD224C" w14:textId="678AE42E" w:rsidR="00877F55" w:rsidRDefault="00A802B9" w:rsidP="00A802B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802B9">
        <w:rPr>
          <w:color w:val="0000FF"/>
          <w:sz w:val="22"/>
          <w:szCs w:val="22"/>
        </w:rPr>
        <w:t>-</w:t>
      </w:r>
      <w:r w:rsidR="004E04E2">
        <w:rPr>
          <w:color w:val="0000FF"/>
          <w:sz w:val="22"/>
          <w:szCs w:val="22"/>
        </w:rPr>
        <w:t> </w:t>
      </w:r>
      <w:r w:rsidRPr="00A802B9">
        <w:rPr>
          <w:color w:val="0000FF"/>
          <w:sz w:val="22"/>
          <w:szCs w:val="22"/>
        </w:rPr>
        <w:t>Федерального закона от 01.07.2017 № 135-ФЗ «О внесении изменений в отдельные законодательные акты</w:t>
      </w:r>
      <w:r>
        <w:rPr>
          <w:color w:val="0000FF"/>
          <w:sz w:val="22"/>
          <w:szCs w:val="22"/>
        </w:rPr>
        <w:t xml:space="preserve"> </w:t>
      </w:r>
      <w:r w:rsidRPr="00A802B9">
        <w:rPr>
          <w:color w:val="0000FF"/>
          <w:sz w:val="22"/>
          <w:szCs w:val="22"/>
        </w:rPr>
        <w:t>Российской Федерации в части совершенствования порядка установления и использования приаэродромной</w:t>
      </w:r>
      <w:r>
        <w:rPr>
          <w:color w:val="0000FF"/>
          <w:sz w:val="22"/>
          <w:szCs w:val="22"/>
        </w:rPr>
        <w:t xml:space="preserve"> </w:t>
      </w:r>
      <w:r w:rsidRPr="00A802B9">
        <w:rPr>
          <w:color w:val="0000FF"/>
          <w:sz w:val="22"/>
          <w:szCs w:val="22"/>
        </w:rPr>
        <w:t>территории и санитарно-защитной зоны»</w:t>
      </w:r>
      <w:r w:rsidR="009F42B1">
        <w:rPr>
          <w:color w:val="0000FF"/>
          <w:sz w:val="22"/>
          <w:szCs w:val="22"/>
        </w:rPr>
        <w:t>;</w:t>
      </w:r>
    </w:p>
    <w:p w14:paraId="5660995E" w14:textId="35FA4C54" w:rsidR="009F42B1" w:rsidRDefault="009F42B1" w:rsidP="00A802B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9F42B1">
        <w:rPr>
          <w:color w:val="0000FF"/>
          <w:sz w:val="22"/>
          <w:szCs w:val="22"/>
        </w:rPr>
        <w:t>Постановления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зон».</w:t>
      </w:r>
    </w:p>
    <w:permEnd w:id="1124416230"/>
    <w:p w14:paraId="6C180BC6" w14:textId="334FC72B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AB25700" w14:textId="51E3005D" w:rsidR="009C2294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B2372" w:rsidRPr="002B2372">
        <w:rPr>
          <w:color w:val="0000FF"/>
          <w:sz w:val="22"/>
          <w:szCs w:val="22"/>
        </w:rPr>
        <w:t>указаны в</w:t>
      </w:r>
      <w:r w:rsidR="00760346">
        <w:rPr>
          <w:color w:val="0000FF"/>
          <w:sz w:val="22"/>
          <w:szCs w:val="22"/>
        </w:rPr>
        <w:t xml:space="preserve"> </w:t>
      </w:r>
      <w:r w:rsidR="0083727C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83727C">
        <w:rPr>
          <w:color w:val="0000FF"/>
          <w:sz w:val="22"/>
          <w:szCs w:val="22"/>
          <w:lang w:eastAsia="ru-RU"/>
        </w:rPr>
        <w:br/>
      </w:r>
      <w:r w:rsidR="0083727C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83727C">
        <w:rPr>
          <w:color w:val="0000FF"/>
          <w:sz w:val="22"/>
          <w:szCs w:val="22"/>
          <w:lang w:eastAsia="ru-RU"/>
        </w:rPr>
        <w:t xml:space="preserve"> </w:t>
      </w:r>
      <w:r w:rsidR="004E04E2" w:rsidRPr="004E04E2">
        <w:rPr>
          <w:color w:val="0000FF"/>
          <w:sz w:val="22"/>
          <w:szCs w:val="22"/>
        </w:rPr>
        <w:t xml:space="preserve">от </w:t>
      </w:r>
      <w:r w:rsidR="009F42B1">
        <w:rPr>
          <w:bCs/>
          <w:color w:val="0000FF"/>
          <w:sz w:val="22"/>
          <w:szCs w:val="22"/>
          <w:lang w:eastAsia="ru-RU"/>
        </w:rPr>
        <w:t>05</w:t>
      </w:r>
      <w:r w:rsidR="009F42B1" w:rsidRPr="00877F55">
        <w:rPr>
          <w:bCs/>
          <w:color w:val="0000FF"/>
          <w:sz w:val="22"/>
          <w:szCs w:val="22"/>
          <w:lang w:eastAsia="ru-RU"/>
        </w:rPr>
        <w:t>.0</w:t>
      </w:r>
      <w:r w:rsidR="009F42B1">
        <w:rPr>
          <w:bCs/>
          <w:color w:val="0000FF"/>
          <w:sz w:val="22"/>
          <w:szCs w:val="22"/>
          <w:lang w:eastAsia="ru-RU"/>
        </w:rPr>
        <w:t>5</w:t>
      </w:r>
      <w:r w:rsidR="009F42B1" w:rsidRPr="00877F55">
        <w:rPr>
          <w:bCs/>
          <w:color w:val="0000FF"/>
          <w:sz w:val="22"/>
          <w:szCs w:val="22"/>
          <w:lang w:eastAsia="ru-RU"/>
        </w:rPr>
        <w:t>.2023</w:t>
      </w:r>
      <w:r w:rsidR="009F42B1">
        <w:rPr>
          <w:bCs/>
          <w:color w:val="0000FF"/>
          <w:sz w:val="22"/>
          <w:szCs w:val="22"/>
          <w:lang w:eastAsia="ru-RU"/>
        </w:rPr>
        <w:t xml:space="preserve"> </w:t>
      </w:r>
      <w:r w:rsidR="009F42B1">
        <w:rPr>
          <w:bCs/>
          <w:color w:val="0000FF"/>
          <w:sz w:val="22"/>
          <w:szCs w:val="22"/>
          <w:lang w:eastAsia="ru-RU"/>
        </w:rPr>
        <w:br/>
        <w:t xml:space="preserve">№ </w:t>
      </w:r>
      <w:r w:rsidR="009F42B1" w:rsidRPr="009F42B1">
        <w:rPr>
          <w:bCs/>
          <w:color w:val="0000FF"/>
          <w:sz w:val="22"/>
          <w:szCs w:val="22"/>
          <w:lang w:eastAsia="ru-RU"/>
        </w:rPr>
        <w:t>СИ-РГИС-9274053381</w:t>
      </w:r>
      <w:r w:rsidR="00A802B9">
        <w:rPr>
          <w:bCs/>
          <w:color w:val="0000FF"/>
          <w:sz w:val="22"/>
          <w:szCs w:val="22"/>
          <w:lang w:eastAsia="ru-RU"/>
        </w:rPr>
        <w:t>.</w:t>
      </w:r>
    </w:p>
    <w:permEnd w:id="520054150"/>
    <w:p w14:paraId="7C7F019C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BFE0D6A" w14:textId="56446ED6" w:rsidR="00A76DEC" w:rsidRDefault="002F2E4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2F2E4E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>)</w:t>
      </w:r>
      <w:r w:rsidR="001E46D6">
        <w:rPr>
          <w:rStyle w:val="ab"/>
          <w:sz w:val="22"/>
          <w:szCs w:val="22"/>
        </w:rPr>
        <w:footnoteReference w:id="1"/>
      </w:r>
    </w:p>
    <w:p w14:paraId="5B696E33" w14:textId="77777777" w:rsidR="001E46D6" w:rsidRDefault="001E46D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7B40972" w:rsidR="00242F27" w:rsidRPr="00526AE0" w:rsidRDefault="00242F27" w:rsidP="004C4C33">
      <w:pPr>
        <w:tabs>
          <w:tab w:val="left" w:pos="851"/>
        </w:tabs>
        <w:autoSpaceDE w:val="0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83727C">
        <w:rPr>
          <w:b/>
          <w:sz w:val="22"/>
          <w:szCs w:val="22"/>
        </w:rPr>
        <w:t>:</w:t>
      </w:r>
    </w:p>
    <w:p w14:paraId="70F04702" w14:textId="6518909D" w:rsidR="00D826BB" w:rsidRPr="00526AE0" w:rsidRDefault="009F42B1" w:rsidP="00C106FC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781 560</w:t>
      </w:r>
      <w:r w:rsidR="004E04E2">
        <w:rPr>
          <w:b/>
          <w:color w:val="0000FF"/>
          <w:sz w:val="22"/>
          <w:szCs w:val="22"/>
        </w:rPr>
        <w:t>,00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8D555B" w:rsidRPr="008D555B">
        <w:rPr>
          <w:color w:val="0000FF"/>
          <w:sz w:val="22"/>
          <w:szCs w:val="22"/>
        </w:rPr>
        <w:t>Семьсот восемьдесят одна тысяча пятьсот шестьдесят</w:t>
      </w:r>
      <w:r w:rsidR="004E04E2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 w:rsidR="004E04E2">
        <w:rPr>
          <w:color w:val="0000FF"/>
          <w:sz w:val="22"/>
          <w:szCs w:val="22"/>
        </w:rPr>
        <w:t>00</w:t>
      </w:r>
      <w:r w:rsidR="008275F3">
        <w:rPr>
          <w:color w:val="0000FF"/>
          <w:sz w:val="22"/>
          <w:szCs w:val="22"/>
        </w:rPr>
        <w:t xml:space="preserve"> коп</w:t>
      </w:r>
      <w:r w:rsidR="00E00009" w:rsidRPr="00242F27">
        <w:rPr>
          <w:color w:val="0000FF"/>
          <w:sz w:val="22"/>
          <w:szCs w:val="22"/>
        </w:rPr>
        <w:t>.)</w:t>
      </w:r>
      <w:permEnd w:id="34962366"/>
      <w:r w:rsidR="00A76DEC">
        <w:rPr>
          <w:sz w:val="22"/>
          <w:szCs w:val="22"/>
        </w:rPr>
        <w:t xml:space="preserve">, </w:t>
      </w:r>
      <w:r w:rsidR="00D826BB" w:rsidRPr="00526AE0">
        <w:rPr>
          <w:sz w:val="22"/>
          <w:szCs w:val="22"/>
        </w:rPr>
        <w:t xml:space="preserve">НДС </w:t>
      </w:r>
      <w:r w:rsidR="004C4C33">
        <w:rPr>
          <w:sz w:val="22"/>
          <w:szCs w:val="22"/>
        </w:rPr>
        <w:br/>
      </w:r>
      <w:r w:rsidR="00D826BB" w:rsidRPr="00526AE0">
        <w:rPr>
          <w:sz w:val="22"/>
          <w:szCs w:val="22"/>
        </w:rPr>
        <w:t>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4C4C33">
      <w:pPr>
        <w:tabs>
          <w:tab w:val="left" w:pos="851"/>
        </w:tabs>
        <w:autoSpaceDE w:val="0"/>
        <w:jc w:val="both"/>
        <w:rPr>
          <w:sz w:val="22"/>
          <w:szCs w:val="22"/>
        </w:rPr>
      </w:pPr>
    </w:p>
    <w:p w14:paraId="438CB446" w14:textId="46800AFB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620553">
        <w:rPr>
          <w:b/>
          <w:color w:val="0000FF"/>
          <w:sz w:val="22"/>
          <w:szCs w:val="22"/>
        </w:rPr>
        <w:t xml:space="preserve"> </w:t>
      </w:r>
      <w:r w:rsidR="008D555B">
        <w:rPr>
          <w:b/>
          <w:color w:val="0000FF"/>
          <w:sz w:val="22"/>
          <w:szCs w:val="22"/>
        </w:rPr>
        <w:t>23 446</w:t>
      </w:r>
      <w:r w:rsidR="004E04E2">
        <w:rPr>
          <w:b/>
          <w:color w:val="0000FF"/>
          <w:sz w:val="22"/>
          <w:szCs w:val="22"/>
        </w:rPr>
        <w:t>,</w:t>
      </w:r>
      <w:r w:rsidR="008D555B">
        <w:rPr>
          <w:b/>
          <w:color w:val="0000FF"/>
          <w:sz w:val="22"/>
          <w:szCs w:val="22"/>
        </w:rPr>
        <w:t>0</w:t>
      </w:r>
      <w:r w:rsidR="004E04E2">
        <w:rPr>
          <w:b/>
          <w:color w:val="0000FF"/>
          <w:sz w:val="22"/>
          <w:szCs w:val="22"/>
        </w:rPr>
        <w:t>0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</w:t>
      </w:r>
      <w:r w:rsidR="00604DDE">
        <w:rPr>
          <w:color w:val="0000FF"/>
          <w:sz w:val="22"/>
          <w:szCs w:val="22"/>
        </w:rPr>
        <w:t>(</w:t>
      </w:r>
      <w:r w:rsidR="008D555B" w:rsidRPr="008D555B">
        <w:rPr>
          <w:color w:val="0000FF"/>
          <w:sz w:val="22"/>
          <w:szCs w:val="22"/>
        </w:rPr>
        <w:t>Двадцать три тысячи четыреста сорок шесть</w:t>
      </w:r>
      <w:r w:rsidR="008D555B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 w:rsidR="008D555B">
        <w:rPr>
          <w:color w:val="0000FF"/>
          <w:sz w:val="22"/>
          <w:szCs w:val="22"/>
        </w:rPr>
        <w:t>0</w:t>
      </w:r>
      <w:r w:rsidR="004E04E2">
        <w:rPr>
          <w:color w:val="0000FF"/>
          <w:sz w:val="22"/>
          <w:szCs w:val="22"/>
        </w:rPr>
        <w:t>0</w:t>
      </w:r>
      <w:r w:rsidR="008275F3">
        <w:rPr>
          <w:color w:val="0000FF"/>
          <w:sz w:val="22"/>
          <w:szCs w:val="22"/>
        </w:rPr>
        <w:t xml:space="preserve"> коп.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164BA87E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1409773106" w:edGrp="everyone"/>
      <w:r w:rsidR="00810035">
        <w:rPr>
          <w:b/>
          <w:color w:val="0000FF"/>
          <w:sz w:val="22"/>
          <w:szCs w:val="22"/>
        </w:rPr>
        <w:t> </w:t>
      </w:r>
      <w:r w:rsidR="008D555B">
        <w:rPr>
          <w:b/>
          <w:color w:val="0000FF"/>
          <w:sz w:val="22"/>
          <w:szCs w:val="22"/>
        </w:rPr>
        <w:t xml:space="preserve">781 560,00 </w:t>
      </w:r>
      <w:r w:rsidR="008D555B" w:rsidRPr="00242F27">
        <w:rPr>
          <w:b/>
          <w:color w:val="0000FF"/>
          <w:sz w:val="22"/>
          <w:szCs w:val="22"/>
        </w:rPr>
        <w:t>руб.</w:t>
      </w:r>
      <w:r w:rsidR="008D555B" w:rsidRPr="00242F27">
        <w:rPr>
          <w:color w:val="0000FF"/>
          <w:sz w:val="22"/>
          <w:szCs w:val="22"/>
        </w:rPr>
        <w:t xml:space="preserve"> (</w:t>
      </w:r>
      <w:r w:rsidR="008D555B" w:rsidRPr="008D555B">
        <w:rPr>
          <w:color w:val="0000FF"/>
          <w:sz w:val="22"/>
          <w:szCs w:val="22"/>
        </w:rPr>
        <w:t>Семьсот восемьдесят одна тысяча пятьсот шестьдесят</w:t>
      </w:r>
      <w:r w:rsidR="008D555B">
        <w:rPr>
          <w:color w:val="0000FF"/>
          <w:sz w:val="22"/>
          <w:szCs w:val="22"/>
        </w:rPr>
        <w:t xml:space="preserve"> руб. 00 коп</w:t>
      </w:r>
      <w:r w:rsidR="004E04E2" w:rsidRPr="00242F27">
        <w:rPr>
          <w:color w:val="0000FF"/>
          <w:sz w:val="22"/>
          <w:szCs w:val="22"/>
        </w:rPr>
        <w:t>.</w:t>
      </w:r>
      <w:r w:rsidR="00E00009" w:rsidRPr="00242F27">
        <w:rPr>
          <w:color w:val="0000FF"/>
          <w:sz w:val="22"/>
          <w:szCs w:val="22"/>
        </w:rPr>
        <w:t>)</w:t>
      </w:r>
      <w:r w:rsidR="008275F3" w:rsidRPr="00B04D50">
        <w:rPr>
          <w:sz w:val="22"/>
          <w:szCs w:val="22"/>
        </w:rPr>
        <w:t>,</w:t>
      </w:r>
      <w:r w:rsidR="00D826BB" w:rsidRPr="00B04D50">
        <w:rPr>
          <w:sz w:val="22"/>
          <w:szCs w:val="22"/>
        </w:rPr>
        <w:t xml:space="preserve">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7" w:name="OLE_LINK9"/>
      <w:bookmarkStart w:id="48" w:name="OLE_LINK7"/>
      <w:bookmarkStart w:id="49" w:name="OLE_LINK4"/>
    </w:p>
    <w:p w14:paraId="0BC354F6" w14:textId="12230B0E" w:rsidR="00D72D6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A802B9" w:rsidRPr="00A802B9">
        <w:rPr>
          <w:b/>
          <w:color w:val="0000FF"/>
          <w:sz w:val="22"/>
          <w:szCs w:val="22"/>
        </w:rPr>
        <w:t>13 лет 2 месяца</w:t>
      </w:r>
      <w:r w:rsidR="00A802B9">
        <w:rPr>
          <w:b/>
          <w:color w:val="0000FF"/>
          <w:sz w:val="22"/>
          <w:szCs w:val="22"/>
        </w:rPr>
        <w:t>.</w:t>
      </w:r>
    </w:p>
    <w:permEnd w:id="1556166494"/>
    <w:p w14:paraId="7110CF40" w14:textId="77777777" w:rsidR="005A44F9" w:rsidRDefault="005A44F9" w:rsidP="00BE5A3F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D4725C0" w14:textId="77777777" w:rsidR="00C018AA" w:rsidRPr="0030388C" w:rsidRDefault="00C018AA" w:rsidP="00C018AA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30388C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30388C">
        <w:rPr>
          <w:color w:val="FF0000"/>
          <w:sz w:val="22"/>
          <w:szCs w:val="22"/>
        </w:rPr>
        <w:t xml:space="preserve"> </w:t>
      </w:r>
      <w:r w:rsidRPr="0030388C">
        <w:rPr>
          <w:b/>
          <w:bCs/>
          <w:sz w:val="22"/>
          <w:szCs w:val="22"/>
        </w:rPr>
        <w:t>Размер платы Оператору электронной площадки</w:t>
      </w:r>
      <w:r w:rsidRPr="0030388C">
        <w:rPr>
          <w:sz w:val="22"/>
          <w:szCs w:val="22"/>
        </w:rPr>
        <w:t xml:space="preserve"> за участие в аукционе, взимаемой </w:t>
      </w:r>
      <w:r w:rsidRPr="0030388C">
        <w:rPr>
          <w:sz w:val="22"/>
          <w:szCs w:val="22"/>
        </w:rPr>
        <w:br/>
        <w:t xml:space="preserve">с лица признанного победителем аукциона (далее – Победитель), а также иных лиц, с которым договор аренды Земельного участка заключается в соответствии с пунктами 13, 14, 20 и 25 статьи 39.12 Земельного кодекса Российской Федерации </w:t>
      </w:r>
      <w:r w:rsidRPr="0030388C">
        <w:rPr>
          <w:b/>
          <w:bCs/>
          <w:sz w:val="22"/>
          <w:szCs w:val="22"/>
        </w:rPr>
        <w:t>установлен в соответствии с Регламентом Оператора электронной площадки</w:t>
      </w:r>
      <w:r w:rsidRPr="0030388C">
        <w:rPr>
          <w:sz w:val="22"/>
          <w:szCs w:val="22"/>
        </w:rPr>
        <w:t xml:space="preserve"> и Инструкциями Претендента/Арендатора, размещенными на электронной площадке (далее - Регламент и </w:t>
      </w:r>
      <w:r w:rsidRPr="0030388C">
        <w:rPr>
          <w:sz w:val="22"/>
          <w:szCs w:val="22"/>
        </w:rPr>
        <w:lastRenderedPageBreak/>
        <w:t xml:space="preserve">Инструкции) и размещен по адресу в информационно-телекоммуникационной сети «Интернет»: </w:t>
      </w:r>
      <w:hyperlink r:id="rId10" w:history="1">
        <w:r w:rsidRPr="0030388C">
          <w:rPr>
            <w:rStyle w:val="a3"/>
            <w:bCs/>
            <w:sz w:val="22"/>
            <w:szCs w:val="22"/>
          </w:rPr>
          <w:t>www.rts-tender.ru/tariffs/platform-property-sales-tariffs</w:t>
        </w:r>
      </w:hyperlink>
      <w:r w:rsidRPr="0030388C">
        <w:rPr>
          <w:sz w:val="22"/>
          <w:szCs w:val="22"/>
        </w:rPr>
        <w:t xml:space="preserve"> (далее - Гарантийное обеспечение оплаты оказания услуг).</w:t>
      </w:r>
    </w:p>
    <w:p w14:paraId="4D7FF610" w14:textId="77777777" w:rsidR="00C018AA" w:rsidRPr="0030388C" w:rsidRDefault="00C018AA" w:rsidP="00C018AA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</w:p>
    <w:p w14:paraId="410FB04F" w14:textId="77777777" w:rsidR="00C018AA" w:rsidRPr="0030388C" w:rsidRDefault="00C018AA" w:rsidP="00C018AA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30388C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30388C">
        <w:rPr>
          <w:color w:val="FF0000"/>
          <w:sz w:val="22"/>
          <w:szCs w:val="22"/>
        </w:rPr>
        <w:t xml:space="preserve"> </w:t>
      </w:r>
      <w:r w:rsidRPr="0030388C">
        <w:rPr>
          <w:sz w:val="22"/>
          <w:szCs w:val="22"/>
        </w:rPr>
        <w:t>Заявителю (далее – Заявитель) необходимо обеспечить на своем аналитическом счете, организованном в электронном виде у Оператора электронной площадки при регистрации (далее – Аналитический счет), наличие денежных средств в размере:</w:t>
      </w:r>
    </w:p>
    <w:p w14:paraId="11EBA124" w14:textId="77777777" w:rsidR="00C018AA" w:rsidRPr="0030388C" w:rsidRDefault="00C018AA" w:rsidP="00C018AA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30388C">
        <w:rPr>
          <w:sz w:val="22"/>
          <w:szCs w:val="22"/>
        </w:rPr>
        <w:tab/>
        <w:t xml:space="preserve">- Задатка для участия в аукционе на дату рассмотрения заявок в соответствии с требованиями </w:t>
      </w:r>
      <w:r w:rsidRPr="0030388C">
        <w:rPr>
          <w:sz w:val="22"/>
          <w:szCs w:val="22"/>
        </w:rPr>
        <w:br/>
        <w:t>Разделов 2.5. и 6 Извещения;</w:t>
      </w:r>
    </w:p>
    <w:p w14:paraId="17919EC6" w14:textId="77777777" w:rsidR="00C018AA" w:rsidRPr="0030388C" w:rsidRDefault="00C018AA" w:rsidP="00C018AA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30388C">
        <w:rPr>
          <w:sz w:val="22"/>
          <w:szCs w:val="22"/>
        </w:rPr>
        <w:tab/>
        <w:t xml:space="preserve">- Гарантийного обеспечения оплаты оказания услуг к моменту подачи заявки в соответствии </w:t>
      </w:r>
      <w:r w:rsidRPr="0030388C">
        <w:rPr>
          <w:sz w:val="22"/>
          <w:szCs w:val="22"/>
        </w:rPr>
        <w:br/>
        <w:t>с требованиями Раздела 7 Извещения.</w:t>
      </w:r>
    </w:p>
    <w:p w14:paraId="6983DB56" w14:textId="77777777" w:rsidR="005A44F9" w:rsidRDefault="005A44F9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2CEBB4CD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83727C">
        <w:rPr>
          <w:b/>
          <w:bCs/>
          <w:sz w:val="22"/>
          <w:szCs w:val="22"/>
        </w:rPr>
        <w:t xml:space="preserve"> на участие в аукционе </w:t>
      </w:r>
      <w:r w:rsidR="00A110FA" w:rsidRPr="00526AE0">
        <w:rPr>
          <w:b/>
          <w:bCs/>
          <w:sz w:val="22"/>
          <w:szCs w:val="22"/>
        </w:rPr>
        <w:t>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D2D69">
        <w:br/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34B2F0E8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8D555B">
        <w:rPr>
          <w:b/>
          <w:color w:val="0000FF"/>
          <w:sz w:val="22"/>
          <w:szCs w:val="22"/>
        </w:rPr>
        <w:t>3</w:t>
      </w:r>
      <w:r w:rsidR="00984481">
        <w:rPr>
          <w:b/>
          <w:color w:val="0000FF"/>
          <w:sz w:val="22"/>
          <w:szCs w:val="22"/>
        </w:rPr>
        <w:t>1</w:t>
      </w:r>
      <w:r w:rsidR="00A802B9">
        <w:rPr>
          <w:b/>
          <w:color w:val="0000FF"/>
          <w:sz w:val="22"/>
          <w:szCs w:val="22"/>
        </w:rPr>
        <w:t>.0</w:t>
      </w:r>
      <w:r w:rsidR="00F713F0">
        <w:rPr>
          <w:b/>
          <w:color w:val="0000FF"/>
          <w:sz w:val="22"/>
          <w:szCs w:val="22"/>
        </w:rPr>
        <w:t>5</w:t>
      </w:r>
      <w:r w:rsidR="006E696B">
        <w:rPr>
          <w:b/>
          <w:color w:val="0000FF"/>
          <w:sz w:val="22"/>
          <w:szCs w:val="22"/>
        </w:rPr>
        <w:t>.202</w:t>
      </w:r>
      <w:r w:rsidR="00AD4A6A">
        <w:rPr>
          <w:b/>
          <w:color w:val="0000FF"/>
          <w:sz w:val="22"/>
          <w:szCs w:val="22"/>
        </w:rPr>
        <w:t>3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1E46D6">
        <w:rPr>
          <w:b/>
          <w:color w:val="0000FF"/>
          <w:sz w:val="22"/>
          <w:szCs w:val="22"/>
        </w:rPr>
        <w:t>.*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70CFA2E" w:rsidR="00FA27BE" w:rsidRDefault="001E46D6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7E6908C" w14:textId="77777777" w:rsidR="001E46D6" w:rsidRPr="00526AE0" w:rsidRDefault="001E46D6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7C065ADC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C018AA">
        <w:rPr>
          <w:b/>
          <w:color w:val="0000FF"/>
          <w:sz w:val="22"/>
          <w:szCs w:val="22"/>
        </w:rPr>
        <w:t>14</w:t>
      </w:r>
      <w:r w:rsidR="00A802B9" w:rsidRPr="00A802B9">
        <w:rPr>
          <w:b/>
          <w:color w:val="0000FF"/>
          <w:sz w:val="22"/>
          <w:szCs w:val="22"/>
        </w:rPr>
        <w:t>.0</w:t>
      </w:r>
      <w:r w:rsidR="00C018AA">
        <w:rPr>
          <w:b/>
          <w:color w:val="0000FF"/>
          <w:sz w:val="22"/>
          <w:szCs w:val="22"/>
        </w:rPr>
        <w:t>8</w:t>
      </w:r>
      <w:r w:rsidR="007B0628">
        <w:rPr>
          <w:b/>
          <w:color w:val="0000FF"/>
          <w:sz w:val="22"/>
          <w:szCs w:val="22"/>
        </w:rPr>
        <w:t>.202</w:t>
      </w:r>
      <w:r w:rsidR="00041910">
        <w:rPr>
          <w:b/>
          <w:color w:val="0000FF"/>
          <w:sz w:val="22"/>
          <w:szCs w:val="22"/>
        </w:rPr>
        <w:t>3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18</w:t>
      </w:r>
      <w:r w:rsidR="007E6672">
        <w:rPr>
          <w:b/>
          <w:color w:val="0000FF"/>
          <w:sz w:val="22"/>
          <w:szCs w:val="22"/>
        </w:rPr>
        <w:t xml:space="preserve"> </w:t>
      </w:r>
      <w:r w:rsidR="00FA27BE" w:rsidRPr="00500E1B">
        <w:rPr>
          <w:b/>
          <w:color w:val="0000FF"/>
          <w:sz w:val="22"/>
          <w:szCs w:val="22"/>
        </w:rPr>
        <w:t xml:space="preserve">час. </w:t>
      </w:r>
      <w:r w:rsidR="00905407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6DF8AD9C" w:rsidR="00FA27BE" w:rsidRPr="00526AE0" w:rsidRDefault="00C41F6F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C41F6F">
        <w:rPr>
          <w:b/>
          <w:bCs/>
          <w:sz w:val="22"/>
          <w:szCs w:val="22"/>
        </w:rPr>
        <w:t>2.9. Дата окончания рассмотрения Заявок:</w:t>
      </w:r>
      <w:r w:rsidR="007C76BF" w:rsidRPr="00526AE0">
        <w:rPr>
          <w:b/>
          <w:bCs/>
          <w:sz w:val="22"/>
          <w:szCs w:val="22"/>
        </w:rPr>
        <w:t xml:space="preserve"> </w:t>
      </w:r>
      <w:permStart w:id="547380657" w:edGrp="everyone"/>
      <w:r w:rsidR="00C018AA">
        <w:rPr>
          <w:b/>
          <w:color w:val="0000FF"/>
          <w:sz w:val="22"/>
          <w:szCs w:val="22"/>
        </w:rPr>
        <w:t>16</w:t>
      </w:r>
      <w:r w:rsidR="00A802B9" w:rsidRPr="00A802B9">
        <w:rPr>
          <w:b/>
          <w:color w:val="0000FF"/>
          <w:sz w:val="22"/>
          <w:szCs w:val="22"/>
        </w:rPr>
        <w:t>.0</w:t>
      </w:r>
      <w:r w:rsidR="00C018AA">
        <w:rPr>
          <w:b/>
          <w:color w:val="0000FF"/>
          <w:sz w:val="22"/>
          <w:szCs w:val="22"/>
        </w:rPr>
        <w:t>8</w:t>
      </w:r>
      <w:r w:rsidR="007B0628">
        <w:rPr>
          <w:b/>
          <w:color w:val="0000FF"/>
          <w:sz w:val="22"/>
          <w:szCs w:val="22"/>
        </w:rPr>
        <w:t>.202</w:t>
      </w:r>
      <w:r w:rsidR="00041910">
        <w:rPr>
          <w:b/>
          <w:color w:val="0000FF"/>
          <w:sz w:val="22"/>
          <w:szCs w:val="22"/>
        </w:rPr>
        <w:t>3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64CCE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11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4C6B928C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C018AA">
        <w:rPr>
          <w:b/>
          <w:color w:val="0000FF"/>
          <w:sz w:val="22"/>
          <w:szCs w:val="22"/>
        </w:rPr>
        <w:t>17</w:t>
      </w:r>
      <w:r w:rsidR="00A802B9" w:rsidRPr="00A802B9">
        <w:rPr>
          <w:b/>
          <w:color w:val="0000FF"/>
          <w:sz w:val="22"/>
          <w:szCs w:val="22"/>
        </w:rPr>
        <w:t>.0</w:t>
      </w:r>
      <w:r w:rsidR="00C018AA">
        <w:rPr>
          <w:b/>
          <w:color w:val="0000FF"/>
          <w:sz w:val="22"/>
          <w:szCs w:val="22"/>
        </w:rPr>
        <w:t>8</w:t>
      </w:r>
      <w:r w:rsidR="007B0628">
        <w:rPr>
          <w:b/>
          <w:color w:val="0000FF"/>
          <w:sz w:val="22"/>
          <w:szCs w:val="22"/>
        </w:rPr>
        <w:t>.202</w:t>
      </w:r>
      <w:r w:rsidR="00041910">
        <w:rPr>
          <w:b/>
          <w:color w:val="0000FF"/>
          <w:sz w:val="22"/>
          <w:szCs w:val="22"/>
        </w:rPr>
        <w:t>3</w:t>
      </w:r>
      <w:r w:rsidR="007B0628" w:rsidRPr="00500E1B">
        <w:rPr>
          <w:b/>
          <w:color w:val="0000FF"/>
          <w:sz w:val="22"/>
          <w:szCs w:val="22"/>
        </w:rPr>
        <w:t xml:space="preserve"> </w:t>
      </w:r>
      <w:r w:rsidR="007E6672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905407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6625C60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0" w:name="_Toc419295274"/>
      <w:bookmarkStart w:id="51" w:name="_Toc423619378"/>
      <w:bookmarkStart w:id="52" w:name="_Toc426462872"/>
      <w:bookmarkStart w:id="53" w:name="_Toc428969607"/>
      <w:bookmarkStart w:id="54" w:name="_Toc479691585"/>
      <w:bookmarkStart w:id="55" w:name="__RefHeading__41_520497706"/>
      <w:bookmarkEnd w:id="47"/>
      <w:bookmarkEnd w:id="48"/>
      <w:bookmarkEnd w:id="49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0"/>
      <w:bookmarkEnd w:id="51"/>
      <w:bookmarkEnd w:id="52"/>
      <w:bookmarkEnd w:id="53"/>
      <w:bookmarkEnd w:id="54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43C9C74F" w14:textId="462880E1" w:rsidR="002448B2" w:rsidRPr="005A44F9" w:rsidRDefault="00FA27BE" w:rsidP="00953CC3">
      <w:pPr>
        <w:tabs>
          <w:tab w:val="left" w:pos="0"/>
          <w:tab w:val="left" w:pos="426"/>
          <w:tab w:val="left" w:pos="567"/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83727C" w:rsidRPr="000E3CE0">
        <w:rPr>
          <w:bCs/>
          <w:sz w:val="22"/>
          <w:szCs w:val="22"/>
        </w:rPr>
        <w:t xml:space="preserve">Извещение о проведении аукциона (далее по тексту - Извещение) </w:t>
      </w:r>
      <w:r w:rsidR="0083727C" w:rsidRPr="000E3CE0">
        <w:rPr>
          <w:sz w:val="22"/>
          <w:szCs w:val="22"/>
        </w:rPr>
        <w:t xml:space="preserve">размещается на Официальном сайте торгов, </w:t>
      </w:r>
      <w:permStart w:id="1760039642" w:edGrp="everyone"/>
      <w:r w:rsidR="005A44F9">
        <w:rPr>
          <w:sz w:val="22"/>
          <w:szCs w:val="22"/>
        </w:rPr>
        <w:t xml:space="preserve">Портале ЕАСУЗ, </w:t>
      </w:r>
      <w:r w:rsidR="005A44F9" w:rsidRPr="000E3CE0">
        <w:rPr>
          <w:sz w:val="22"/>
          <w:szCs w:val="22"/>
        </w:rPr>
        <w:t>электронной площадке</w:t>
      </w:r>
      <w:r w:rsidR="005A44F9">
        <w:rPr>
          <w:sz w:val="22"/>
          <w:szCs w:val="22"/>
        </w:rPr>
        <w:t xml:space="preserve"> и сайте Арендодателя</w:t>
      </w:r>
      <w:r w:rsidR="00953CC3">
        <w:rPr>
          <w:sz w:val="22"/>
          <w:szCs w:val="22"/>
        </w:rPr>
        <w:t xml:space="preserve"> </w:t>
      </w:r>
      <w:r w:rsidR="00A802B9">
        <w:rPr>
          <w:color w:val="0000FF"/>
          <w:sz w:val="22"/>
          <w:szCs w:val="22"/>
          <w:lang w:eastAsia="ru-RU"/>
        </w:rPr>
        <w:t>www.nfreg.ru.</w:t>
      </w:r>
    </w:p>
    <w:p w14:paraId="76281CA8" w14:textId="61677126" w:rsidR="00CD5937" w:rsidRPr="000E3CE0" w:rsidRDefault="00CD5937" w:rsidP="00953CC3">
      <w:pPr>
        <w:tabs>
          <w:tab w:val="left" w:pos="142"/>
          <w:tab w:val="left" w:pos="426"/>
          <w:tab w:val="left" w:pos="851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bookmarkStart w:id="56" w:name="_Toc423619379"/>
      <w:bookmarkStart w:id="57" w:name="_Toc426462873"/>
      <w:bookmarkStart w:id="58" w:name="_Toc428969608"/>
      <w:bookmarkStart w:id="59" w:name="_Ref368517744"/>
      <w:permEnd w:id="1760039642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667F529" w14:textId="2A830BC9" w:rsidR="007E0D7E" w:rsidRPr="007E0D7E" w:rsidRDefault="00CD5937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</w:t>
      </w:r>
      <w:r w:rsidR="007E0D7E" w:rsidRPr="007E0D7E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AE056E">
        <w:rPr>
          <w:sz w:val="22"/>
          <w:szCs w:val="22"/>
        </w:rPr>
        <w:br/>
      </w:r>
      <w:r w:rsidR="007E0D7E" w:rsidRPr="007E0D7E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0D351C0F" w14:textId="77777777" w:rsidR="007E0D7E" w:rsidRP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49823029" w14:textId="77777777" w:rsidR="007E0D7E" w:rsidRP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color w:val="FF0000"/>
          <w:sz w:val="22"/>
          <w:szCs w:val="22"/>
        </w:rPr>
        <w:t>Важно!</w:t>
      </w:r>
      <w:r w:rsidRPr="007E0D7E">
        <w:rPr>
          <w:sz w:val="22"/>
          <w:szCs w:val="22"/>
        </w:rPr>
        <w:t xml:space="preserve"> 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2D728C5C" w14:textId="64E9F0CE" w:rsid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p w14:paraId="4D557072" w14:textId="77777777" w:rsidR="00CD5937" w:rsidRPr="000F5E02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1CF0DC33" w14:textId="77777777" w:rsidR="00CD5937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0" w:name="_Toc479691586"/>
      <w:r w:rsidRPr="000F5E02"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56"/>
      <w:bookmarkEnd w:id="57"/>
      <w:bookmarkEnd w:id="58"/>
      <w:r w:rsidRPr="000F5E02"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60"/>
      <w:r w:rsidRPr="000F5E0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5F1A0728" w14:textId="06084B47" w:rsidR="005A44F9" w:rsidRDefault="00CD5937" w:rsidP="005A44F9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</w:t>
      </w:r>
      <w:r w:rsidR="00BD549B">
        <w:rPr>
          <w:sz w:val="22"/>
          <w:szCs w:val="22"/>
        </w:rPr>
        <w:t xml:space="preserve">усиленную квалифицированную </w:t>
      </w:r>
      <w:r>
        <w:rPr>
          <w:sz w:val="22"/>
          <w:szCs w:val="22"/>
        </w:rPr>
        <w:t xml:space="preserve">электронную подпись, оформленную </w:t>
      </w:r>
      <w:r w:rsidR="00BD549B">
        <w:rPr>
          <w:sz w:val="22"/>
          <w:szCs w:val="22"/>
        </w:rPr>
        <w:br/>
      </w:r>
      <w:r>
        <w:rPr>
          <w:sz w:val="22"/>
          <w:szCs w:val="22"/>
        </w:rPr>
        <w:t xml:space="preserve">в соответствии с требованиями действующего законодательства удостоверяющим центром (далее – ЭП), </w:t>
      </w:r>
      <w:r w:rsidR="00BD549B">
        <w:rPr>
          <w:sz w:val="22"/>
          <w:szCs w:val="22"/>
        </w:rPr>
        <w:br/>
      </w:r>
      <w:r>
        <w:rPr>
          <w:sz w:val="22"/>
          <w:szCs w:val="22"/>
        </w:rPr>
        <w:lastRenderedPageBreak/>
        <w:t xml:space="preserve">и прошедшие регистрацию (аккредитацию) на электронной площадке </w:t>
      </w:r>
      <w:bookmarkStart w:id="61" w:name="_Toc470009552"/>
      <w:bookmarkStart w:id="62" w:name="_Toc419295277"/>
      <w:bookmarkStart w:id="63" w:name="_Toc423619381"/>
      <w:bookmarkStart w:id="64" w:name="_Toc426462874"/>
      <w:bookmarkStart w:id="65" w:name="_Toc428969609"/>
      <w:r w:rsidR="005A44F9" w:rsidRPr="007305AD">
        <w:rPr>
          <w:sz w:val="22"/>
          <w:szCs w:val="22"/>
          <w:lang w:eastAsia="ru-RU"/>
        </w:rPr>
        <w:t xml:space="preserve">в соответствии с Регламентом </w:t>
      </w:r>
      <w:r w:rsidR="005A44F9">
        <w:rPr>
          <w:sz w:val="22"/>
          <w:szCs w:val="22"/>
          <w:lang w:eastAsia="ru-RU"/>
        </w:rPr>
        <w:br/>
      </w:r>
      <w:r w:rsidR="005A44F9" w:rsidRPr="007305AD">
        <w:rPr>
          <w:sz w:val="22"/>
          <w:szCs w:val="22"/>
          <w:lang w:eastAsia="ru-RU"/>
        </w:rPr>
        <w:t>и Инструкциями.</w:t>
      </w:r>
    </w:p>
    <w:p w14:paraId="211A47E9" w14:textId="04916C84" w:rsidR="00A76DEC" w:rsidRPr="00A76DEC" w:rsidRDefault="00A76DEC" w:rsidP="00A76DEC">
      <w:pPr>
        <w:spacing w:line="276" w:lineRule="auto"/>
        <w:ind w:firstLine="426"/>
        <w:jc w:val="both"/>
        <w:rPr>
          <w:sz w:val="22"/>
          <w:szCs w:val="22"/>
        </w:rPr>
      </w:pPr>
    </w:p>
    <w:p w14:paraId="13A7B26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  <w:bookmarkEnd w:id="61"/>
    </w:p>
    <w:p w14:paraId="60D920AB" w14:textId="77777777" w:rsidR="00BD549B" w:rsidRPr="00BD549B" w:rsidRDefault="00BD549B" w:rsidP="00BE5A3F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66" w:name="_Hlk125365514"/>
      <w:r w:rsidRPr="00BD549B">
        <w:rPr>
          <w:rFonts w:eastAsia="Calibri"/>
          <w:b/>
          <w:sz w:val="22"/>
          <w:szCs w:val="22"/>
          <w:lang w:eastAsia="ru-RU"/>
        </w:rPr>
        <w:t>5.1.</w:t>
      </w:r>
      <w:r w:rsidRPr="00BD549B">
        <w:rPr>
          <w:rFonts w:eastAsia="Calibri"/>
          <w:b/>
          <w:sz w:val="22"/>
          <w:szCs w:val="22"/>
          <w:lang w:val="en-US" w:eastAsia="ru-RU"/>
        </w:rPr>
        <w:t> </w:t>
      </w:r>
      <w:r w:rsidRPr="00BD549B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BD549B">
        <w:rPr>
          <w:rFonts w:eastAsia="Calibri"/>
          <w:sz w:val="22"/>
          <w:szCs w:val="22"/>
          <w:lang w:eastAsia="ru-RU"/>
        </w:rPr>
        <w:t xml:space="preserve"> </w:t>
      </w:r>
      <w:r w:rsidRPr="00BD549B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12" w:history="1">
        <w:r w:rsidRPr="00BD549B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BD549B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BD549B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BD549B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BD549B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04C71CF6" w14:textId="286B5765" w:rsidR="00BD549B" w:rsidRPr="00BD549B" w:rsidRDefault="00BD549B" w:rsidP="00BE5A3F">
      <w:pPr>
        <w:widowControl w:val="0"/>
        <w:tabs>
          <w:tab w:val="left" w:pos="851"/>
        </w:tabs>
        <w:suppressAutoHyphens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BD549B">
        <w:rPr>
          <w:rFonts w:eastAsia="Calibri"/>
          <w:b/>
          <w:sz w:val="22"/>
          <w:szCs w:val="22"/>
          <w:lang w:eastAsia="ru-RU"/>
        </w:rPr>
        <w:t>5.2.</w:t>
      </w:r>
      <w:r w:rsidRPr="00BD549B">
        <w:rPr>
          <w:rFonts w:eastAsia="Calibri"/>
          <w:sz w:val="22"/>
          <w:szCs w:val="22"/>
          <w:lang w:val="en-US" w:eastAsia="ru-RU"/>
        </w:rPr>
        <w:t> </w:t>
      </w:r>
      <w:r w:rsidRPr="00BD549B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BD549B"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 w:rsidRPr="00BD549B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BD549B">
        <w:rPr>
          <w:rFonts w:eastAsia="Calibri"/>
          <w:sz w:val="22"/>
          <w:szCs w:val="22"/>
          <w:lang w:eastAsia="ru-RU"/>
        </w:rPr>
        <w:t>.</w:t>
      </w:r>
    </w:p>
    <w:p w14:paraId="65AEBEDD" w14:textId="77777777" w:rsidR="00BD549B" w:rsidRPr="00BD549B" w:rsidRDefault="00BD549B" w:rsidP="00BE5A3F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BD549B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BD549B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3" w:history="1">
        <w:r w:rsidRPr="00BD549B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) </w:t>
      </w:r>
      <w:r w:rsidRPr="00BD549B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BD549B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BD549B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7BDD18A5" w14:textId="77777777" w:rsidR="00BD549B" w:rsidRPr="00BD549B" w:rsidRDefault="00BD549B" w:rsidP="00BE5A3F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BD549B">
        <w:rPr>
          <w:rFonts w:eastAsia="Calibri"/>
          <w:b/>
          <w:sz w:val="22"/>
          <w:szCs w:val="22"/>
          <w:lang w:eastAsia="ru-RU"/>
        </w:rPr>
        <w:t>5.4.</w:t>
      </w:r>
      <w:r w:rsidRPr="00BD549B">
        <w:rPr>
          <w:rFonts w:eastAsia="Calibri"/>
          <w:sz w:val="22"/>
          <w:szCs w:val="22"/>
          <w:lang w:val="en-US" w:eastAsia="ru-RU"/>
        </w:rPr>
        <w:t> </w:t>
      </w:r>
      <w:r w:rsidRPr="00BD549B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BD549B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BD549B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6C077583" w14:textId="77777777" w:rsidR="00BD549B" w:rsidRPr="00BD549B" w:rsidRDefault="00BD549B" w:rsidP="00BE5A3F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BD549B">
        <w:rPr>
          <w:rFonts w:eastAsia="Calibri"/>
          <w:b/>
          <w:sz w:val="22"/>
          <w:szCs w:val="22"/>
          <w:lang w:eastAsia="en-US"/>
        </w:rPr>
        <w:t xml:space="preserve">5.5. </w:t>
      </w:r>
      <w:r w:rsidRPr="00BD549B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BD549B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BD549B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66"/>
    <w:p w14:paraId="1A0C8FEC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2B6D2498" w14:textId="77777777" w:rsidR="00C018AA" w:rsidRPr="0030388C" w:rsidRDefault="00C018AA" w:rsidP="00C018AA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7" w:name="_Toc479691587"/>
      <w:bookmarkEnd w:id="62"/>
      <w:bookmarkEnd w:id="63"/>
      <w:bookmarkEnd w:id="64"/>
      <w:bookmarkEnd w:id="65"/>
      <w:r w:rsidRPr="0030388C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15219584" w14:textId="77777777" w:rsidR="00C018AA" w:rsidRPr="0030388C" w:rsidRDefault="00C018AA" w:rsidP="00C018AA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471A891" w14:textId="77777777" w:rsidR="00C018AA" w:rsidRPr="0030388C" w:rsidRDefault="00C018AA" w:rsidP="00C018AA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sz w:val="22"/>
          <w:szCs w:val="22"/>
        </w:rPr>
        <w:t>6.1.</w:t>
      </w:r>
      <w:r w:rsidRPr="0030388C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75CA4AE" w14:textId="77777777" w:rsidR="00C018AA" w:rsidRPr="0030388C" w:rsidRDefault="00C018AA" w:rsidP="00C018AA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sz w:val="22"/>
          <w:szCs w:val="22"/>
        </w:rPr>
        <w:t>6.2.</w:t>
      </w:r>
      <w:r w:rsidRPr="0030388C">
        <w:rPr>
          <w:sz w:val="22"/>
          <w:szCs w:val="22"/>
        </w:rPr>
        <w:t> В целях исполнения требований о внесении задатка для участия в</w:t>
      </w:r>
      <w:r w:rsidRPr="0030388C">
        <w:t xml:space="preserve"> </w:t>
      </w:r>
      <w:r w:rsidRPr="0030388C">
        <w:rPr>
          <w:sz w:val="22"/>
          <w:szCs w:val="22"/>
        </w:rPr>
        <w:t xml:space="preserve">аукционе Заявитель с учетом требований Разделов 2, 4, 5 Извещения обеспечивает наличие денежных средств на Аналитическом счете </w:t>
      </w:r>
      <w:r w:rsidRPr="0030388C">
        <w:rPr>
          <w:sz w:val="22"/>
          <w:szCs w:val="22"/>
        </w:rPr>
        <w:br/>
        <w:t>в размере, не менее суммы задатка, указанного в пункте 2.5 Извещения, на дату рассмотрения Заявок на участие в аукционе.</w:t>
      </w:r>
    </w:p>
    <w:p w14:paraId="18269788" w14:textId="77777777" w:rsidR="00C018AA" w:rsidRPr="0030388C" w:rsidRDefault="00C018AA" w:rsidP="00C018AA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Перечисление денежных средств производится в соответствии с Регламентом и Инструкциями</w:t>
      </w:r>
      <w:r w:rsidRPr="0030388C">
        <w:rPr>
          <w:sz w:val="22"/>
          <w:szCs w:val="22"/>
          <w:lang w:eastAsia="ru-RU"/>
        </w:rPr>
        <w:t xml:space="preserve"> </w:t>
      </w:r>
      <w:r w:rsidRPr="0030388C">
        <w:rPr>
          <w:sz w:val="22"/>
          <w:szCs w:val="22"/>
          <w:lang w:eastAsia="ru-RU"/>
        </w:rPr>
        <w:br/>
      </w:r>
      <w:r w:rsidRPr="0030388C">
        <w:rPr>
          <w:sz w:val="22"/>
          <w:szCs w:val="22"/>
        </w:rPr>
        <w:t>по следующим реквизитам:</w:t>
      </w:r>
    </w:p>
    <w:p w14:paraId="1B8FFA99" w14:textId="77777777" w:rsidR="00C018AA" w:rsidRPr="0030388C" w:rsidRDefault="00C018AA" w:rsidP="00C018AA">
      <w:pPr>
        <w:spacing w:line="276" w:lineRule="auto"/>
        <w:ind w:firstLine="426"/>
        <w:jc w:val="both"/>
        <w:rPr>
          <w:sz w:val="22"/>
          <w:szCs w:val="22"/>
        </w:rPr>
      </w:pPr>
    </w:p>
    <w:p w14:paraId="7D8D9047" w14:textId="77777777" w:rsidR="00C018AA" w:rsidRPr="0030388C" w:rsidRDefault="00C018AA" w:rsidP="00C018AA">
      <w:pPr>
        <w:jc w:val="both"/>
        <w:rPr>
          <w:sz w:val="22"/>
          <w:szCs w:val="22"/>
          <w:lang w:eastAsia="en-US"/>
        </w:rPr>
      </w:pPr>
      <w:r w:rsidRPr="0030388C">
        <w:rPr>
          <w:b/>
          <w:sz w:val="22"/>
          <w:szCs w:val="22"/>
        </w:rPr>
        <w:t xml:space="preserve">Получатель платежа: </w:t>
      </w:r>
      <w:r w:rsidRPr="0030388C"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3AE4E5AF" w14:textId="77777777" w:rsidR="00C018AA" w:rsidRPr="0030388C" w:rsidRDefault="00C018AA" w:rsidP="00C018AA">
      <w:pPr>
        <w:suppressAutoHyphens w:val="0"/>
        <w:jc w:val="both"/>
        <w:rPr>
          <w:sz w:val="22"/>
          <w:szCs w:val="22"/>
          <w:lang w:eastAsia="en-US"/>
        </w:rPr>
      </w:pPr>
      <w:r w:rsidRPr="0030388C">
        <w:rPr>
          <w:b/>
          <w:sz w:val="22"/>
          <w:szCs w:val="22"/>
          <w:lang w:eastAsia="en-US"/>
        </w:rPr>
        <w:t>Банковские реквизиты:</w:t>
      </w:r>
      <w:r w:rsidRPr="0030388C">
        <w:rPr>
          <w:sz w:val="22"/>
          <w:szCs w:val="22"/>
          <w:lang w:eastAsia="en-US"/>
        </w:rPr>
        <w:t xml:space="preserve"> Филиал "Корпоративный" ПАО "Совкомбанк"</w:t>
      </w:r>
    </w:p>
    <w:p w14:paraId="7A4C4802" w14:textId="77777777" w:rsidR="00C018AA" w:rsidRPr="0030388C" w:rsidRDefault="00C018AA" w:rsidP="00C018AA">
      <w:pPr>
        <w:suppressAutoHyphens w:val="0"/>
        <w:jc w:val="both"/>
        <w:rPr>
          <w:sz w:val="22"/>
          <w:szCs w:val="22"/>
          <w:lang w:eastAsia="en-US"/>
        </w:rPr>
      </w:pPr>
      <w:r w:rsidRPr="0030388C">
        <w:rPr>
          <w:sz w:val="22"/>
          <w:szCs w:val="22"/>
          <w:lang w:eastAsia="en-US"/>
        </w:rPr>
        <w:t>БИК 044525360</w:t>
      </w:r>
    </w:p>
    <w:p w14:paraId="5B7361F8" w14:textId="77777777" w:rsidR="00C018AA" w:rsidRPr="0030388C" w:rsidRDefault="00C018AA" w:rsidP="00C018AA">
      <w:pPr>
        <w:suppressAutoHyphens w:val="0"/>
        <w:jc w:val="both"/>
        <w:rPr>
          <w:sz w:val="22"/>
          <w:szCs w:val="22"/>
          <w:lang w:eastAsia="en-US"/>
        </w:rPr>
      </w:pPr>
      <w:r w:rsidRPr="0030388C">
        <w:rPr>
          <w:sz w:val="22"/>
          <w:szCs w:val="22"/>
          <w:lang w:eastAsia="en-US"/>
        </w:rPr>
        <w:t>Расчётный счёт: 40702810512030016362</w:t>
      </w:r>
    </w:p>
    <w:p w14:paraId="74826100" w14:textId="77777777" w:rsidR="00C018AA" w:rsidRPr="0030388C" w:rsidRDefault="00C018AA" w:rsidP="00C018AA">
      <w:pPr>
        <w:suppressAutoHyphens w:val="0"/>
        <w:jc w:val="both"/>
        <w:rPr>
          <w:sz w:val="22"/>
          <w:szCs w:val="22"/>
          <w:lang w:eastAsia="en-US"/>
        </w:rPr>
      </w:pPr>
      <w:r w:rsidRPr="0030388C">
        <w:rPr>
          <w:sz w:val="22"/>
          <w:szCs w:val="22"/>
          <w:lang w:eastAsia="en-US"/>
        </w:rPr>
        <w:t>Корр. счёт 30101810445250000360</w:t>
      </w:r>
    </w:p>
    <w:p w14:paraId="48D02B25" w14:textId="77777777" w:rsidR="00C018AA" w:rsidRPr="0030388C" w:rsidRDefault="00C018AA" w:rsidP="00C018A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 w:rsidRPr="0030388C">
        <w:rPr>
          <w:sz w:val="22"/>
          <w:szCs w:val="22"/>
          <w:lang w:eastAsia="en-US"/>
        </w:rPr>
        <w:t>ИНН 7710357167 КПП 773001001</w:t>
      </w:r>
    </w:p>
    <w:p w14:paraId="751404E0" w14:textId="77777777" w:rsidR="00C018AA" w:rsidRPr="0030388C" w:rsidRDefault="00C018AA" w:rsidP="00C018AA">
      <w:pPr>
        <w:spacing w:line="276" w:lineRule="auto"/>
        <w:jc w:val="both"/>
        <w:rPr>
          <w:b/>
          <w:bCs/>
          <w:sz w:val="22"/>
          <w:szCs w:val="22"/>
        </w:rPr>
      </w:pPr>
    </w:p>
    <w:p w14:paraId="1C0C0ECC" w14:textId="77777777" w:rsidR="00C018AA" w:rsidRPr="0030388C" w:rsidRDefault="00C018AA" w:rsidP="00C018AA">
      <w:pPr>
        <w:spacing w:line="276" w:lineRule="auto"/>
        <w:rPr>
          <w:b/>
          <w:bCs/>
          <w:sz w:val="22"/>
          <w:szCs w:val="22"/>
        </w:rPr>
      </w:pPr>
      <w:r w:rsidRPr="0030388C">
        <w:rPr>
          <w:b/>
          <w:bCs/>
          <w:sz w:val="22"/>
          <w:szCs w:val="22"/>
        </w:rPr>
        <w:t>Назначение платежа:</w:t>
      </w:r>
    </w:p>
    <w:p w14:paraId="15A060AF" w14:textId="77777777" w:rsidR="00C018AA" w:rsidRPr="0030388C" w:rsidRDefault="00C018AA" w:rsidP="00C018AA">
      <w:pPr>
        <w:spacing w:line="276" w:lineRule="auto"/>
        <w:jc w:val="both"/>
        <w:rPr>
          <w:sz w:val="22"/>
          <w:szCs w:val="22"/>
        </w:rPr>
      </w:pPr>
      <w:r w:rsidRPr="0030388C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30388C">
        <w:rPr>
          <w:b/>
          <w:bCs/>
          <w:sz w:val="22"/>
          <w:szCs w:val="22"/>
        </w:rPr>
        <w:br/>
        <w:t>№ аналитического счета _________, без НДС»</w:t>
      </w:r>
      <w:r w:rsidRPr="0030388C">
        <w:rPr>
          <w:b/>
          <w:sz w:val="22"/>
          <w:szCs w:val="22"/>
        </w:rPr>
        <w:t>.</w:t>
      </w:r>
    </w:p>
    <w:p w14:paraId="44A9D25F" w14:textId="77777777" w:rsidR="00C018AA" w:rsidRPr="0030388C" w:rsidRDefault="00C018AA" w:rsidP="00C018AA">
      <w:pPr>
        <w:spacing w:line="276" w:lineRule="auto"/>
        <w:ind w:firstLine="426"/>
        <w:jc w:val="both"/>
        <w:rPr>
          <w:sz w:val="22"/>
          <w:szCs w:val="22"/>
        </w:rPr>
      </w:pPr>
    </w:p>
    <w:p w14:paraId="41F85436" w14:textId="77777777" w:rsidR="00C018AA" w:rsidRPr="0030388C" w:rsidRDefault="00C018AA" w:rsidP="00C018AA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sz w:val="22"/>
          <w:szCs w:val="22"/>
        </w:rPr>
        <w:t>6.3.</w:t>
      </w:r>
      <w:r w:rsidRPr="0030388C">
        <w:rPr>
          <w:sz w:val="22"/>
          <w:szCs w:val="22"/>
        </w:rPr>
        <w:t xml:space="preserve"> Операции по перечислению денежных средств на Аналитическом счете в соответствии с Регламентом и Инструкциями учитываются на Аналитическом счете Заявителя, открытом Оператором электронной площадки при регистрации. </w:t>
      </w:r>
    </w:p>
    <w:p w14:paraId="6EC38351" w14:textId="77777777" w:rsidR="00C018AA" w:rsidRPr="0030388C" w:rsidRDefault="00C018AA" w:rsidP="00C018AA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5D91A340" w14:textId="77777777" w:rsidR="00C018AA" w:rsidRPr="0030388C" w:rsidRDefault="00C018AA" w:rsidP="00C018AA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Подача Заявки и блокирование задатка является заключением Соглашения о задатке (</w:t>
      </w:r>
      <w:r w:rsidRPr="0030388C">
        <w:rPr>
          <w:color w:val="0000FF"/>
          <w:sz w:val="22"/>
          <w:szCs w:val="22"/>
        </w:rPr>
        <w:t>прилагается</w:t>
      </w:r>
      <w:r w:rsidRPr="0030388C">
        <w:rPr>
          <w:sz w:val="22"/>
          <w:szCs w:val="22"/>
        </w:rPr>
        <w:t>)</w:t>
      </w:r>
    </w:p>
    <w:p w14:paraId="3730AC96" w14:textId="77777777" w:rsidR="00C018AA" w:rsidRPr="0030388C" w:rsidRDefault="00C018AA" w:rsidP="00C018AA">
      <w:pPr>
        <w:spacing w:line="276" w:lineRule="auto"/>
        <w:ind w:firstLine="426"/>
        <w:jc w:val="both"/>
      </w:pPr>
      <w:r w:rsidRPr="0030388C">
        <w:rPr>
          <w:b/>
          <w:sz w:val="22"/>
          <w:szCs w:val="22"/>
        </w:rPr>
        <w:t>6.4.</w:t>
      </w:r>
      <w:r w:rsidRPr="0030388C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 w:rsidRPr="0030388C">
        <w:rPr>
          <w:sz w:val="22"/>
          <w:szCs w:val="22"/>
        </w:rPr>
        <w:br/>
        <w:t>с Регламентом и Инструкциями производится Оператором электронной площадки.</w:t>
      </w:r>
    </w:p>
    <w:p w14:paraId="6159C444" w14:textId="77777777" w:rsidR="00C018AA" w:rsidRPr="0030388C" w:rsidRDefault="00C018AA" w:rsidP="00C018AA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30388C">
        <w:rPr>
          <w:b/>
          <w:sz w:val="22"/>
          <w:szCs w:val="22"/>
        </w:rPr>
        <w:lastRenderedPageBreak/>
        <w:t xml:space="preserve">6.5. </w:t>
      </w:r>
      <w:r w:rsidRPr="0030388C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Pr="0030388C">
        <w:rPr>
          <w:color w:val="0000FF"/>
          <w:sz w:val="22"/>
          <w:szCs w:val="22"/>
        </w:rPr>
        <w:t>прилагается</w:t>
      </w:r>
      <w:r w:rsidRPr="0030388C">
        <w:rPr>
          <w:sz w:val="22"/>
          <w:szCs w:val="22"/>
        </w:rPr>
        <w:t>)</w:t>
      </w:r>
    </w:p>
    <w:p w14:paraId="4BCB535F" w14:textId="77777777" w:rsidR="00C018AA" w:rsidRPr="0030388C" w:rsidRDefault="00C018AA" w:rsidP="00C018AA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sz w:val="22"/>
          <w:szCs w:val="22"/>
        </w:rPr>
      </w:pPr>
      <w:r w:rsidRPr="0030388C">
        <w:rPr>
          <w:b/>
          <w:sz w:val="22"/>
          <w:szCs w:val="22"/>
        </w:rPr>
        <w:t>6.6.</w:t>
      </w:r>
      <w:r w:rsidRPr="0030388C">
        <w:rPr>
          <w:sz w:val="22"/>
          <w:szCs w:val="22"/>
        </w:rPr>
        <w:t xml:space="preserve"> Задаток, </w:t>
      </w:r>
      <w:r w:rsidRPr="0030388C">
        <w:rPr>
          <w:sz w:val="22"/>
          <w:szCs w:val="22"/>
          <w:lang w:eastAsia="ru-RU"/>
        </w:rPr>
        <w:t>внесенный Победителем</w:t>
      </w:r>
      <w:r w:rsidRPr="0030388C">
        <w:rPr>
          <w:sz w:val="22"/>
          <w:szCs w:val="22"/>
        </w:rPr>
        <w:t>, а также задаток, внесенный иным лицом,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524A4837" w14:textId="77777777" w:rsidR="00C018AA" w:rsidRPr="0030388C" w:rsidRDefault="00C018AA" w:rsidP="00C018AA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 w:rsidRPr="0030388C">
        <w:rPr>
          <w:sz w:val="22"/>
          <w:szCs w:val="22"/>
        </w:rPr>
        <w:br/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06C1449E" w14:textId="77777777" w:rsidR="00C018AA" w:rsidRPr="0030388C" w:rsidRDefault="00C018AA" w:rsidP="00C018AA">
      <w:pPr>
        <w:spacing w:line="276" w:lineRule="auto"/>
        <w:ind w:firstLine="426"/>
        <w:jc w:val="both"/>
        <w:rPr>
          <w:sz w:val="22"/>
          <w:szCs w:val="22"/>
        </w:rPr>
      </w:pPr>
    </w:p>
    <w:p w14:paraId="3F7224AF" w14:textId="77777777" w:rsidR="00C018AA" w:rsidRPr="0030388C" w:rsidRDefault="00C018AA" w:rsidP="00C018AA">
      <w:pPr>
        <w:spacing w:line="276" w:lineRule="auto"/>
        <w:ind w:firstLine="426"/>
        <w:jc w:val="both"/>
        <w:rPr>
          <w:b/>
          <w:sz w:val="26"/>
          <w:szCs w:val="26"/>
        </w:rPr>
      </w:pPr>
      <w:r w:rsidRPr="0030388C">
        <w:rPr>
          <w:b/>
          <w:bCs/>
          <w:iCs/>
          <w:sz w:val="26"/>
          <w:szCs w:val="26"/>
        </w:rPr>
        <w:t>7.</w:t>
      </w:r>
      <w:r w:rsidRPr="0030388C">
        <w:rPr>
          <w:i/>
          <w:sz w:val="26"/>
          <w:szCs w:val="26"/>
        </w:rPr>
        <w:t> </w:t>
      </w:r>
      <w:r w:rsidRPr="0030388C">
        <w:rPr>
          <w:b/>
          <w:sz w:val="26"/>
          <w:szCs w:val="26"/>
        </w:rPr>
        <w:t>Порядок внесения, блокирования и прекращения блокирования Гарантийного обеспечение оплаты оказания услуг</w:t>
      </w:r>
    </w:p>
    <w:p w14:paraId="18F62BC3" w14:textId="77777777" w:rsidR="00C018AA" w:rsidRPr="0030388C" w:rsidRDefault="00C018AA" w:rsidP="00C018AA">
      <w:pPr>
        <w:spacing w:line="276" w:lineRule="auto"/>
        <w:ind w:firstLine="426"/>
        <w:jc w:val="both"/>
        <w:rPr>
          <w:b/>
          <w:sz w:val="22"/>
          <w:szCs w:val="22"/>
        </w:rPr>
      </w:pPr>
    </w:p>
    <w:p w14:paraId="36F997AE" w14:textId="77777777" w:rsidR="00C018AA" w:rsidRPr="0030388C" w:rsidRDefault="00C018AA" w:rsidP="00C018AA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30388C">
        <w:rPr>
          <w:b/>
          <w:sz w:val="22"/>
          <w:szCs w:val="22"/>
        </w:rPr>
        <w:t>7.1. </w:t>
      </w:r>
      <w:r w:rsidRPr="0030388C">
        <w:rPr>
          <w:bCs/>
          <w:color w:val="FF0000"/>
          <w:sz w:val="22"/>
          <w:szCs w:val="22"/>
        </w:rPr>
        <w:t>Внимание!</w:t>
      </w:r>
      <w:r w:rsidRPr="0030388C">
        <w:rPr>
          <w:bCs/>
          <w:sz w:val="22"/>
          <w:szCs w:val="22"/>
        </w:rPr>
        <w:t xml:space="preserve"> К моменту подачи заявки на участие в аукционе в соответствии с Регламентом </w:t>
      </w:r>
      <w:r w:rsidRPr="0030388C">
        <w:rPr>
          <w:bCs/>
          <w:sz w:val="22"/>
          <w:szCs w:val="22"/>
        </w:rPr>
        <w:br/>
        <w:t>и Инструкциями Заявителю необходимо обеспечить на своем Аналитическом счете наличие Гарантийного обеспечения оплаты оказания услуг.</w:t>
      </w:r>
    </w:p>
    <w:p w14:paraId="203CBEC3" w14:textId="77777777" w:rsidR="00C018AA" w:rsidRPr="0030388C" w:rsidRDefault="00C018AA" w:rsidP="00C018AA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30388C">
        <w:rPr>
          <w:b/>
          <w:sz w:val="22"/>
          <w:szCs w:val="22"/>
        </w:rPr>
        <w:t>7.2. </w:t>
      </w:r>
      <w:r w:rsidRPr="0030388C">
        <w:rPr>
          <w:bCs/>
          <w:sz w:val="22"/>
          <w:szCs w:val="22"/>
        </w:rPr>
        <w:t xml:space="preserve">В целях исполнения требований о внесении Гарантийного обеспечения оплаты оказания </w:t>
      </w:r>
      <w:r w:rsidRPr="0030388C">
        <w:rPr>
          <w:bCs/>
          <w:sz w:val="22"/>
          <w:szCs w:val="22"/>
        </w:rPr>
        <w:br/>
        <w:t xml:space="preserve">услуг Заявитель обеспечивает наличие денежных средства </w:t>
      </w:r>
      <w:r w:rsidRPr="0030388C">
        <w:rPr>
          <w:sz w:val="22"/>
          <w:szCs w:val="22"/>
        </w:rPr>
        <w:t>на Аналитическом счете</w:t>
      </w:r>
      <w:r w:rsidRPr="0030388C">
        <w:rPr>
          <w:bCs/>
          <w:sz w:val="22"/>
          <w:szCs w:val="22"/>
        </w:rPr>
        <w:br/>
        <w:t xml:space="preserve">в размере, установленном в соответствии Регламентом и Инструкциями и размещенном по адресу </w:t>
      </w:r>
      <w:r w:rsidRPr="0030388C">
        <w:rPr>
          <w:bCs/>
          <w:sz w:val="22"/>
          <w:szCs w:val="22"/>
        </w:rPr>
        <w:br/>
        <w:t xml:space="preserve">в информационно-телекоммуникационной сети «Интернет»: </w:t>
      </w:r>
      <w:bookmarkStart w:id="68" w:name="_Hlk130981520"/>
      <w:r w:rsidRPr="0030388C">
        <w:rPr>
          <w:bCs/>
          <w:sz w:val="22"/>
          <w:szCs w:val="22"/>
        </w:rPr>
        <w:fldChar w:fldCharType="begin"/>
      </w:r>
      <w:r w:rsidRPr="0030388C">
        <w:rPr>
          <w:bCs/>
          <w:sz w:val="22"/>
          <w:szCs w:val="22"/>
        </w:rPr>
        <w:instrText xml:space="preserve"> HYPERLINK "http://www.rts-tender.ru/tariffs/platform-property-sales-tariffs" </w:instrText>
      </w:r>
      <w:r w:rsidRPr="0030388C">
        <w:rPr>
          <w:bCs/>
          <w:sz w:val="22"/>
          <w:szCs w:val="22"/>
        </w:rPr>
        <w:fldChar w:fldCharType="separate"/>
      </w:r>
      <w:r w:rsidRPr="0030388C">
        <w:rPr>
          <w:rStyle w:val="a3"/>
          <w:bCs/>
          <w:sz w:val="22"/>
          <w:szCs w:val="22"/>
        </w:rPr>
        <w:t>www.rts-tender.ru/tariffs/platform-property-sales-tariffs</w:t>
      </w:r>
      <w:bookmarkEnd w:id="68"/>
      <w:r w:rsidRPr="0030388C">
        <w:rPr>
          <w:bCs/>
          <w:sz w:val="22"/>
          <w:szCs w:val="22"/>
        </w:rPr>
        <w:fldChar w:fldCharType="end"/>
      </w:r>
      <w:r w:rsidRPr="0030388C">
        <w:rPr>
          <w:bCs/>
          <w:sz w:val="22"/>
          <w:szCs w:val="22"/>
        </w:rPr>
        <w:t xml:space="preserve"> </w:t>
      </w:r>
      <w:r w:rsidRPr="0030388C">
        <w:rPr>
          <w:sz w:val="22"/>
          <w:szCs w:val="22"/>
        </w:rPr>
        <w:t>.</w:t>
      </w:r>
    </w:p>
    <w:p w14:paraId="556EFC6E" w14:textId="77777777" w:rsidR="00C018AA" w:rsidRPr="0030388C" w:rsidRDefault="00C018AA" w:rsidP="00C018AA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30388C">
        <w:rPr>
          <w:bCs/>
          <w:sz w:val="22"/>
          <w:szCs w:val="22"/>
        </w:rPr>
        <w:t xml:space="preserve">Перечисление денежных средств производится в соответствии с Регламентом и Инструкциями </w:t>
      </w:r>
      <w:r w:rsidRPr="0030388C">
        <w:rPr>
          <w:bCs/>
          <w:sz w:val="22"/>
          <w:szCs w:val="22"/>
        </w:rPr>
        <w:br/>
        <w:t>по следующим реквизитам:</w:t>
      </w:r>
    </w:p>
    <w:p w14:paraId="1DD6EDA4" w14:textId="77777777" w:rsidR="00C018AA" w:rsidRPr="0030388C" w:rsidRDefault="00C018AA" w:rsidP="00C018AA">
      <w:pPr>
        <w:spacing w:line="276" w:lineRule="auto"/>
        <w:ind w:firstLine="426"/>
        <w:jc w:val="both"/>
        <w:rPr>
          <w:sz w:val="22"/>
          <w:szCs w:val="22"/>
        </w:rPr>
      </w:pPr>
    </w:p>
    <w:p w14:paraId="596772B6" w14:textId="77777777" w:rsidR="00C018AA" w:rsidRPr="0030388C" w:rsidRDefault="00C018AA" w:rsidP="00C018AA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bCs/>
          <w:sz w:val="22"/>
          <w:szCs w:val="22"/>
        </w:rPr>
        <w:t>Получатель платежа:</w:t>
      </w:r>
      <w:r w:rsidRPr="0030388C">
        <w:rPr>
          <w:sz w:val="22"/>
          <w:szCs w:val="22"/>
        </w:rPr>
        <w:t xml:space="preserve"> Общество с ограниченной ответственностью «РТС-тендер»</w:t>
      </w:r>
    </w:p>
    <w:p w14:paraId="70A88A8E" w14:textId="77777777" w:rsidR="00C018AA" w:rsidRPr="0030388C" w:rsidRDefault="00C018AA" w:rsidP="00C018AA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bCs/>
          <w:sz w:val="22"/>
          <w:szCs w:val="22"/>
        </w:rPr>
        <w:t>Банковские реквизиты:</w:t>
      </w:r>
      <w:r w:rsidRPr="0030388C">
        <w:rPr>
          <w:sz w:val="22"/>
          <w:szCs w:val="22"/>
        </w:rPr>
        <w:t xml:space="preserve"> Филиал «Корпоративный» ПАО «Совкомбанк»</w:t>
      </w:r>
    </w:p>
    <w:p w14:paraId="0CD84CA5" w14:textId="77777777" w:rsidR="00C018AA" w:rsidRPr="0030388C" w:rsidRDefault="00C018AA" w:rsidP="00C018AA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БИК 044525360</w:t>
      </w:r>
    </w:p>
    <w:p w14:paraId="61010E83" w14:textId="77777777" w:rsidR="00C018AA" w:rsidRPr="0030388C" w:rsidRDefault="00C018AA" w:rsidP="00C018AA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Расчётный счёт: 40702810512030016362</w:t>
      </w:r>
    </w:p>
    <w:p w14:paraId="009696C1" w14:textId="77777777" w:rsidR="00C018AA" w:rsidRPr="0030388C" w:rsidRDefault="00C018AA" w:rsidP="00C018AA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Корр. счёт 30101810445250000360</w:t>
      </w:r>
    </w:p>
    <w:p w14:paraId="2C221174" w14:textId="77777777" w:rsidR="00C018AA" w:rsidRPr="0030388C" w:rsidRDefault="00C018AA" w:rsidP="00C018AA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ИНН 7710357167 КПП 773001001</w:t>
      </w:r>
    </w:p>
    <w:p w14:paraId="3204507B" w14:textId="77777777" w:rsidR="00C018AA" w:rsidRPr="0030388C" w:rsidRDefault="00C018AA" w:rsidP="00C018AA">
      <w:pPr>
        <w:spacing w:line="276" w:lineRule="auto"/>
        <w:ind w:firstLine="426"/>
        <w:jc w:val="both"/>
        <w:rPr>
          <w:sz w:val="22"/>
          <w:szCs w:val="22"/>
        </w:rPr>
      </w:pPr>
    </w:p>
    <w:p w14:paraId="6A904CA5" w14:textId="77777777" w:rsidR="00C018AA" w:rsidRPr="0030388C" w:rsidRDefault="00C018AA" w:rsidP="00C018AA">
      <w:pPr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30388C">
        <w:rPr>
          <w:b/>
          <w:bCs/>
          <w:sz w:val="22"/>
          <w:szCs w:val="22"/>
        </w:rPr>
        <w:t>Назначение платежа:</w:t>
      </w:r>
    </w:p>
    <w:p w14:paraId="3CD942DA" w14:textId="77777777" w:rsidR="00C018AA" w:rsidRPr="0030388C" w:rsidRDefault="00C018AA" w:rsidP="00C018AA">
      <w:pPr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30388C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30388C">
        <w:rPr>
          <w:b/>
          <w:bCs/>
          <w:sz w:val="22"/>
          <w:szCs w:val="22"/>
        </w:rPr>
        <w:br/>
        <w:t xml:space="preserve">№ аналитического счета _________, без НДС».». </w:t>
      </w:r>
    </w:p>
    <w:p w14:paraId="75E66C60" w14:textId="77777777" w:rsidR="00C018AA" w:rsidRPr="0030388C" w:rsidRDefault="00C018AA" w:rsidP="00C018AA">
      <w:pPr>
        <w:spacing w:line="276" w:lineRule="auto"/>
        <w:ind w:firstLine="426"/>
        <w:jc w:val="both"/>
        <w:rPr>
          <w:sz w:val="22"/>
          <w:szCs w:val="22"/>
        </w:rPr>
      </w:pPr>
    </w:p>
    <w:p w14:paraId="23D88E25" w14:textId="77777777" w:rsidR="00C018AA" w:rsidRPr="0065400F" w:rsidRDefault="00C018AA" w:rsidP="00C018AA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30388C">
        <w:rPr>
          <w:b/>
          <w:sz w:val="22"/>
          <w:szCs w:val="22"/>
        </w:rPr>
        <w:t>7.3.  </w:t>
      </w:r>
      <w:r w:rsidRPr="0030388C">
        <w:rPr>
          <w:bCs/>
          <w:sz w:val="22"/>
          <w:szCs w:val="22"/>
        </w:rPr>
        <w:t>Прекращение блокирования и списание средств Гарантийного обеспечения оплаты оказания услуг производится в порядке, установленном Регламентом и Инструкциями</w:t>
      </w:r>
      <w:r w:rsidRPr="0065400F">
        <w:rPr>
          <w:bCs/>
          <w:sz w:val="22"/>
          <w:szCs w:val="22"/>
        </w:rPr>
        <w:t xml:space="preserve"> </w:t>
      </w:r>
    </w:p>
    <w:p w14:paraId="4F99FF5F" w14:textId="77777777" w:rsidR="005A44F9" w:rsidRDefault="005A44F9" w:rsidP="005A44F9">
      <w:pPr>
        <w:pStyle w:val="2"/>
        <w:numPr>
          <w:ilvl w:val="0"/>
          <w:numId w:val="0"/>
        </w:numPr>
        <w:spacing w:before="0" w:after="100" w:line="276" w:lineRule="auto"/>
        <w:rPr>
          <w:rFonts w:ascii="Times New Roman" w:hAnsi="Times New Roman"/>
          <w:i w:val="0"/>
          <w:sz w:val="26"/>
          <w:szCs w:val="26"/>
          <w:lang w:val="ru-RU"/>
        </w:rPr>
      </w:pPr>
    </w:p>
    <w:p w14:paraId="0C93ED9D" w14:textId="321673DC" w:rsidR="00CD5937" w:rsidRPr="000E3CE0" w:rsidRDefault="005A44F9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 xml:space="preserve">8. </w:t>
      </w:r>
      <w:r w:rsidR="00CD5937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 Заявок</w:t>
      </w:r>
      <w:bookmarkEnd w:id="67"/>
    </w:p>
    <w:p w14:paraId="220F644C" w14:textId="77777777" w:rsidR="00CD5937" w:rsidRPr="000E3CE0" w:rsidRDefault="00CD5937" w:rsidP="00CD5937">
      <w:pPr>
        <w:spacing w:line="276" w:lineRule="auto"/>
        <w:jc w:val="center"/>
        <w:rPr>
          <w:b/>
          <w:sz w:val="4"/>
          <w:szCs w:val="4"/>
        </w:rPr>
      </w:pPr>
    </w:p>
    <w:p w14:paraId="18FA4966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54DE7B03" w14:textId="6D529D95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</w:t>
      </w:r>
      <w:r w:rsidR="00413BF7">
        <w:rPr>
          <w:bCs/>
          <w:sz w:val="22"/>
          <w:szCs w:val="22"/>
        </w:rPr>
        <w:t>, 7</w:t>
      </w:r>
      <w:r w:rsidRPr="000E3CE0">
        <w:rPr>
          <w:bCs/>
          <w:sz w:val="22"/>
          <w:szCs w:val="22"/>
        </w:rPr>
        <w:t xml:space="preserve">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 xml:space="preserve">Памятке (Приложение </w:t>
      </w:r>
      <w:r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7621FB54" w14:textId="77777777" w:rsidR="005A44F9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.3.</w:t>
      </w:r>
      <w:r w:rsidRPr="000E3CE0">
        <w:rPr>
          <w:bCs/>
          <w:sz w:val="22"/>
          <w:szCs w:val="22"/>
        </w:rPr>
        <w:t> </w:t>
      </w:r>
      <w:r w:rsidRPr="00FB4C3A">
        <w:rPr>
          <w:bCs/>
          <w:sz w:val="22"/>
          <w:szCs w:val="22"/>
        </w:rPr>
        <w:t>Заявка направляется Заявителем Оператору электронной площадки в сроки, указанные в пунктах 2.7, 2.8 Извещения, в форме электронного документа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06650454" w14:textId="0BC460A1" w:rsidR="00CD5937" w:rsidRPr="000E3CE0" w:rsidRDefault="00FC4078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 </w:t>
      </w:r>
      <w:r w:rsidRPr="00FC4078">
        <w:rPr>
          <w:bCs/>
          <w:sz w:val="22"/>
          <w:szCs w:val="22"/>
        </w:rPr>
        <w:t>копии документов, удостоверяющих личность заявителя (для граждан, в том числе зарегистрированных в качестве индивидуального предпринимателя)</w:t>
      </w:r>
      <w:r w:rsidR="00CD5937" w:rsidRPr="000E3CE0">
        <w:rPr>
          <w:bCs/>
          <w:sz w:val="22"/>
          <w:szCs w:val="22"/>
        </w:rPr>
        <w:t>;</w:t>
      </w:r>
    </w:p>
    <w:p w14:paraId="6C63C2A2" w14:textId="77777777" w:rsidR="00CD5937" w:rsidRPr="00370C0F" w:rsidRDefault="00CD5937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lastRenderedPageBreak/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4A2EC2ED" w14:textId="77777777" w:rsidR="00CD5937" w:rsidRDefault="00CD5937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7EF8E485" w14:textId="77777777" w:rsidR="00CD5937" w:rsidRPr="000E3CE0" w:rsidRDefault="00CD5937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2A93FBDE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bookmarkStart w:id="69" w:name="_Toc423619380"/>
      <w:bookmarkStart w:id="70" w:name="_Toc426462877"/>
      <w:bookmarkStart w:id="71" w:name="_Toc428969612"/>
      <w:r>
        <w:rPr>
          <w:b/>
          <w:bCs/>
          <w:sz w:val="22"/>
          <w:szCs w:val="22"/>
        </w:rPr>
        <w:t xml:space="preserve">8.4. </w:t>
      </w:r>
      <w:r w:rsidRPr="00CD7407">
        <w:rPr>
          <w:sz w:val="22"/>
          <w:szCs w:val="22"/>
        </w:rPr>
        <w:t>Заявка на участие в электронном аукционе, а также прилагаемые к ней документы подписываются усиленной квалифицированной электронной подписью заявителя.</w:t>
      </w:r>
    </w:p>
    <w:p w14:paraId="0A323344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8.5</w:t>
      </w:r>
      <w:r w:rsidRPr="000E3CE0">
        <w:rPr>
          <w:bCs/>
          <w:sz w:val="22"/>
          <w:szCs w:val="22"/>
        </w:rPr>
        <w:t xml:space="preserve">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2E57359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8.6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7786E748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0D63C014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46CC69C0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2B01C437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7DD1472C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60A450FA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8.7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AC3798A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8.8</w:t>
      </w:r>
      <w:r w:rsidRPr="000E3CE0">
        <w:rPr>
          <w:b/>
          <w:sz w:val="22"/>
          <w:szCs w:val="22"/>
        </w:rPr>
        <w:t>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81A5A21" w14:textId="7E733B2C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8.9</w:t>
      </w:r>
      <w:r w:rsidRPr="000E3CE0">
        <w:rPr>
          <w:b/>
          <w:sz w:val="22"/>
          <w:szCs w:val="22"/>
        </w:rPr>
        <w:t>. </w:t>
      </w:r>
      <w:r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</w:t>
      </w:r>
      <w:r w:rsidR="00953CC3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>.1-</w:t>
      </w:r>
      <w:r w:rsidR="00953CC3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>.6 Извещения.</w:t>
      </w:r>
    </w:p>
    <w:p w14:paraId="06008A45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8.10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5DC52A38" w14:textId="77777777" w:rsidR="005A44F9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8.11</w:t>
      </w:r>
      <w:r w:rsidRPr="000E3CE0">
        <w:rPr>
          <w:b/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6FF1862D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378C7D0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23A42F23" w14:textId="6D9C5A1E" w:rsidR="00CD5937" w:rsidRPr="000E3CE0" w:rsidRDefault="009162B6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CD5937" w:rsidRPr="000E3CE0">
        <w:rPr>
          <w:rFonts w:ascii="Times New Roman" w:hAnsi="Times New Roman"/>
          <w:i w:val="0"/>
          <w:sz w:val="26"/>
          <w:szCs w:val="26"/>
          <w:lang w:val="ru-RU"/>
        </w:rPr>
        <w:t>. Аукционная комиссия</w:t>
      </w:r>
    </w:p>
    <w:p w14:paraId="6CB11140" w14:textId="290B1734" w:rsidR="00CD5937" w:rsidRPr="000E3CE0" w:rsidRDefault="009162B6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CD5937" w:rsidRPr="000E3CE0">
        <w:rPr>
          <w:b/>
          <w:sz w:val="22"/>
          <w:szCs w:val="22"/>
        </w:rPr>
        <w:t>.1.</w:t>
      </w:r>
      <w:r w:rsidR="00CD5937"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5FEFC5A6" w14:textId="77777777" w:rsidR="00CD5937" w:rsidRPr="000E3CE0" w:rsidRDefault="00CD5937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0C7E65D2" w14:textId="77777777" w:rsidR="00CD5937" w:rsidRPr="000E3CE0" w:rsidRDefault="00CD5937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6814EE12" w14:textId="77777777" w:rsidR="00CD5937" w:rsidRPr="000E3CE0" w:rsidRDefault="00CD5937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05FE1F01" w14:textId="115AC105" w:rsidR="00CD5937" w:rsidRPr="000E3CE0" w:rsidRDefault="009162B6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CD5937" w:rsidRPr="000E3CE0">
        <w:rPr>
          <w:b/>
          <w:sz w:val="22"/>
          <w:szCs w:val="22"/>
        </w:rPr>
        <w:t>.2.</w:t>
      </w:r>
      <w:r w:rsidR="00CD5937"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00F8238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A770A44" w14:textId="1CE476C7" w:rsidR="00CD5937" w:rsidRPr="000E3CE0" w:rsidRDefault="009162B6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CD5937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рассмотрения Заявок</w:t>
      </w:r>
    </w:p>
    <w:p w14:paraId="394C3096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72" w:name="_Toc419295282"/>
      <w:bookmarkStart w:id="73" w:name="_Toc423619386"/>
      <w:bookmarkStart w:id="74" w:name="_Toc426462880"/>
      <w:bookmarkStart w:id="75" w:name="_Toc428969615"/>
      <w:bookmarkEnd w:id="69"/>
      <w:bookmarkEnd w:id="70"/>
      <w:bookmarkEnd w:id="71"/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3AF0C3BB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4191C396" w14:textId="77777777" w:rsidR="00CA56A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 непредставление необходимых для участия в аукционе документов или представление недостоверных сведений;</w:t>
      </w:r>
    </w:p>
    <w:p w14:paraId="1009257D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9EFF7A3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15FC1025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2040C73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705E434F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6B491BFE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6EC3DE93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</w:t>
      </w:r>
      <w:r>
        <w:rPr>
          <w:sz w:val="22"/>
          <w:szCs w:val="22"/>
        </w:rPr>
        <w:t>электронной площадке</w:t>
      </w:r>
      <w:r w:rsidRPr="000E3CE0">
        <w:rPr>
          <w:sz w:val="22"/>
          <w:szCs w:val="22"/>
        </w:rPr>
        <w:t xml:space="preserve"> не позднее, чем на следующий </w:t>
      </w:r>
      <w:r>
        <w:rPr>
          <w:sz w:val="22"/>
          <w:szCs w:val="22"/>
        </w:rPr>
        <w:t xml:space="preserve">рабочий </w:t>
      </w:r>
      <w:r w:rsidRPr="000E3CE0">
        <w:rPr>
          <w:sz w:val="22"/>
          <w:szCs w:val="22"/>
        </w:rPr>
        <w:t>день после дня подписания указанного протокола</w:t>
      </w:r>
      <w:r>
        <w:rPr>
          <w:sz w:val="22"/>
          <w:szCs w:val="22"/>
        </w:rPr>
        <w:t>.</w:t>
      </w:r>
    </w:p>
    <w:p w14:paraId="6B3E9E9E" w14:textId="77777777" w:rsidR="00CA56A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</w:p>
    <w:p w14:paraId="5C7C6CAC" w14:textId="77777777" w:rsidR="00CD5937" w:rsidRPr="000E3CE0" w:rsidRDefault="00CD5937" w:rsidP="00CA56A0">
      <w:pPr>
        <w:autoSpaceDE w:val="0"/>
        <w:spacing w:line="276" w:lineRule="auto"/>
        <w:jc w:val="both"/>
        <w:rPr>
          <w:sz w:val="22"/>
          <w:szCs w:val="22"/>
        </w:rPr>
      </w:pPr>
    </w:p>
    <w:p w14:paraId="2C61F98C" w14:textId="024363CA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CA56A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проведения аукциона</w:t>
      </w:r>
      <w:bookmarkEnd w:id="72"/>
      <w:bookmarkEnd w:id="73"/>
      <w:bookmarkEnd w:id="74"/>
      <w:bookmarkEnd w:id="75"/>
      <w:bookmarkEnd w:id="76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8583EB9" w14:textId="77777777" w:rsidR="006452DF" w:rsidRPr="000E3CE0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7" w:name="_Toc426365734"/>
      <w:bookmarkStart w:id="78" w:name="_Toc429992738"/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689A9A68" w14:textId="25B1F44F" w:rsidR="006452DF" w:rsidRDefault="006452DF" w:rsidP="005B52A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 xml:space="preserve">Памятке (Приложение </w:t>
      </w:r>
      <w:r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36F62EC6" w14:textId="77777777" w:rsidR="00953CC3" w:rsidRDefault="00953CC3" w:rsidP="005B52A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</w:p>
    <w:p w14:paraId="0E22691E" w14:textId="77777777" w:rsidR="006452DF" w:rsidRPr="000904AB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79" w:name="_Hlk125365628"/>
      <w:r w:rsidRPr="000904AB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0904AB">
        <w:rPr>
          <w:rFonts w:eastAsia="Calibri"/>
          <w:sz w:val="22"/>
          <w:szCs w:val="22"/>
          <w:lang w:eastAsia="en-US"/>
        </w:rPr>
        <w:br/>
      </w:r>
      <w:r w:rsidRPr="000904A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0904AB">
        <w:rPr>
          <w:rFonts w:eastAsia="Calibri"/>
          <w:color w:val="FF0000"/>
          <w:sz w:val="22"/>
          <w:szCs w:val="22"/>
          <w:lang w:eastAsia="en-US"/>
        </w:rPr>
        <w:br/>
      </w:r>
      <w:r w:rsidRPr="000904A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0904AB">
        <w:rPr>
          <w:rFonts w:eastAsia="Calibri"/>
          <w:color w:val="FF0000"/>
          <w:sz w:val="22"/>
          <w:szCs w:val="22"/>
          <w:lang w:eastAsia="en-US"/>
        </w:rPr>
        <w:t>!</w:t>
      </w:r>
      <w:bookmarkEnd w:id="79"/>
    </w:p>
    <w:p w14:paraId="59275580" w14:textId="77777777" w:rsidR="006452DF" w:rsidRPr="000E3CE0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507F2C7" w14:textId="77777777" w:rsidR="006452DF" w:rsidRPr="000E3CE0" w:rsidRDefault="006452DF" w:rsidP="006452DF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2CF9AFFC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Если в течение </w:t>
      </w:r>
      <w:r>
        <w:rPr>
          <w:sz w:val="22"/>
          <w:szCs w:val="22"/>
          <w:lang w:eastAsia="en-US"/>
        </w:rPr>
        <w:t>10 (десяти) минут</w:t>
      </w:r>
      <w:r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не поступило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01E11B69" w14:textId="77777777" w:rsidR="006452DF" w:rsidRPr="000E3CE0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33E53BD9" w14:textId="77777777" w:rsidR="006452DF" w:rsidRPr="000E3CE0" w:rsidRDefault="006452DF" w:rsidP="006452DF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7C35D038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3781E3C3" w14:textId="77777777" w:rsidR="006452DF" w:rsidRPr="000E3CE0" w:rsidRDefault="006452DF" w:rsidP="006452DF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0D0B8D94" w14:textId="77777777" w:rsidR="006452DF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lastRenderedPageBreak/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</w:t>
      </w:r>
      <w:r w:rsidRPr="001C73F0">
        <w:rPr>
          <w:sz w:val="22"/>
          <w:szCs w:val="22"/>
          <w:lang w:eastAsia="en-US"/>
        </w:rPr>
        <w:t xml:space="preserve">В соответствии </w:t>
      </w:r>
      <w:r>
        <w:rPr>
          <w:sz w:val="22"/>
          <w:szCs w:val="22"/>
          <w:lang w:eastAsia="en-US"/>
        </w:rPr>
        <w:br/>
      </w:r>
      <w:r w:rsidRPr="001C73F0">
        <w:rPr>
          <w:sz w:val="22"/>
          <w:szCs w:val="22"/>
          <w:lang w:eastAsia="en-US"/>
        </w:rPr>
        <w:t>с Регламентом и Инструкциями Участники получают уведомления о приостановлении процедуры проведения аукциона от Оператора электронной площадки с указанием даты и времени возобновления проведения аукциона.</w:t>
      </w:r>
    </w:p>
    <w:p w14:paraId="0F432329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DA89ECF" w14:textId="7FD8612F" w:rsidR="006452DF" w:rsidRDefault="006452DF" w:rsidP="006452DF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.12.</w:t>
      </w:r>
      <w:r w:rsidRPr="000E3CE0">
        <w:rPr>
          <w:bCs/>
          <w:sz w:val="22"/>
          <w:szCs w:val="22"/>
          <w:lang w:val="en-US"/>
        </w:rPr>
        <w:t> </w:t>
      </w:r>
      <w:r w:rsidRPr="001C73F0">
        <w:rPr>
          <w:bCs/>
          <w:sz w:val="22"/>
          <w:szCs w:val="22"/>
        </w:rPr>
        <w:t xml:space="preserve">Организатор аукциона размещает Протокол о результатах аукциона на электронной площадке </w:t>
      </w:r>
      <w:r w:rsidR="00BE5A3F">
        <w:rPr>
          <w:bCs/>
          <w:sz w:val="22"/>
          <w:szCs w:val="22"/>
        </w:rPr>
        <w:br/>
      </w:r>
      <w:r w:rsidRPr="001C73F0">
        <w:rPr>
          <w:bCs/>
          <w:sz w:val="22"/>
          <w:szCs w:val="22"/>
        </w:rPr>
        <w:t>в течение одного рабочего дня со дня его подписания.</w:t>
      </w:r>
    </w:p>
    <w:p w14:paraId="68E1268A" w14:textId="62423D9B" w:rsidR="006452DF" w:rsidRPr="000E3CE0" w:rsidRDefault="006452DF" w:rsidP="006452DF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0E68B7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209076F1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612FCA39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016DE246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6F8E4AAE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40D3D858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в случае если в течении </w:t>
      </w:r>
      <w:r>
        <w:rPr>
          <w:sz w:val="22"/>
          <w:szCs w:val="22"/>
        </w:rPr>
        <w:t>10 (десяти) минут</w:t>
      </w:r>
      <w:r w:rsidRPr="000E3CE0">
        <w:rPr>
          <w:sz w:val="22"/>
          <w:szCs w:val="22"/>
        </w:rPr>
        <w:t xml:space="preserve">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7F3CFCE6" w14:textId="77777777" w:rsidR="00CD5937" w:rsidRPr="000E3CE0" w:rsidRDefault="00CD5937" w:rsidP="00CD593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1BEED34" w14:textId="37F4F5B0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0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407A74">
        <w:rPr>
          <w:rFonts w:ascii="Times New Roman" w:hAnsi="Times New Roman"/>
          <w:i w:val="0"/>
          <w:sz w:val="26"/>
          <w:szCs w:val="26"/>
          <w:lang w:val="ru-RU"/>
        </w:rPr>
        <w:t>2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Условия и сроки заключения договора аренды земельного участка</w:t>
      </w:r>
      <w:bookmarkEnd w:id="77"/>
      <w:bookmarkEnd w:id="78"/>
      <w:bookmarkEnd w:id="80"/>
    </w:p>
    <w:p w14:paraId="00C731EF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1" w:name="_Toc418069456"/>
      <w:bookmarkStart w:id="82" w:name="_Toc419738552"/>
      <w:bookmarkStart w:id="83" w:name="_Toc423082994"/>
      <w:bookmarkStart w:id="84" w:name="_Toc426462884"/>
      <w:bookmarkEnd w:id="8"/>
      <w:bookmarkEnd w:id="9"/>
      <w:bookmarkEnd w:id="55"/>
      <w:bookmarkEnd w:id="59"/>
      <w:r w:rsidRPr="00261E7B">
        <w:rPr>
          <w:b/>
          <w:bCs/>
          <w:sz w:val="22"/>
          <w:szCs w:val="22"/>
        </w:rPr>
        <w:t>12.1</w:t>
      </w:r>
      <w:r w:rsidRPr="00261E7B">
        <w:rPr>
          <w:sz w:val="22"/>
          <w:szCs w:val="22"/>
        </w:rPr>
        <w:t xml:space="preserve">. Заключение договора аренды Земельного участка (Приложение 8) осуществляется </w:t>
      </w:r>
      <w:r w:rsidRPr="00261E7B">
        <w:rPr>
          <w:sz w:val="22"/>
          <w:szCs w:val="22"/>
        </w:rPr>
        <w:br/>
        <w:t>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74D33CD7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12.2.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Договор аренды Земельного участка заключается в электронной форме </w:t>
      </w:r>
      <w:r w:rsidRPr="00261E7B">
        <w:rPr>
          <w:sz w:val="22"/>
          <w:szCs w:val="22"/>
        </w:rPr>
        <w:br/>
        <w:t xml:space="preserve">и подписывается ЭП уполномоченного представителя Арендодателя и победителя аукциона или иного лица,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 которым заключается договор аренды Земельного участка в соответствии с Земельным кодексом Российской Федерации в Личном кабинете Арендатора по адресу </w:t>
      </w:r>
      <w:hyperlink r:id="rId14" w:history="1">
        <w:r w:rsidRPr="002F6655">
          <w:rPr>
            <w:rStyle w:val="a3"/>
            <w:sz w:val="22"/>
            <w:szCs w:val="22"/>
          </w:rPr>
          <w:t>https://arenda.mosreg.ru</w:t>
        </w:r>
      </w:hyperlink>
      <w:r>
        <w:rPr>
          <w:sz w:val="22"/>
          <w:szCs w:val="22"/>
        </w:rPr>
        <w:t xml:space="preserve"> </w:t>
      </w:r>
      <w:r w:rsidRPr="00261E7B">
        <w:rPr>
          <w:sz w:val="22"/>
          <w:szCs w:val="22"/>
        </w:rPr>
        <w:t>(далее – ЛКА).</w:t>
      </w:r>
    </w:p>
    <w:p w14:paraId="66D20BF3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12.3.</w:t>
      </w:r>
      <w:r w:rsidRPr="00261E7B">
        <w:rPr>
          <w:sz w:val="22"/>
          <w:szCs w:val="22"/>
        </w:rPr>
        <w:t xml:space="preserve"> Не допускается заключение договора аренды земельного участка ранее чем через 10 (десять) дней со дня размещения протокола рассмотрения заявок на участие в аукционе в случае, если электронный аукцион признан несостоявшимся, либо протокола о результатах аукциона на Официальном сайте торгов.</w:t>
      </w:r>
    </w:p>
    <w:p w14:paraId="23215ACC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12.4.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в соответствии с Земельным кодексом Российской Федерации, обязан в течении 10 (десяти) дней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со дня размещения информации о результатах аукциона на Официальном сайте торгов авторизоваться в ЛКА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в соответствии с инструкцией (Приложение 10). </w:t>
      </w:r>
    </w:p>
    <w:p w14:paraId="51A4FEB4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12.5.</w:t>
      </w:r>
      <w:r w:rsidRPr="00261E7B">
        <w:rPr>
          <w:sz w:val="22"/>
          <w:szCs w:val="22"/>
        </w:rPr>
        <w:t xml:space="preserve"> В случае, если аукцион признан несостоявшимся и только один Заявитель допущен </w:t>
      </w:r>
      <w:r w:rsidRPr="00261E7B">
        <w:rPr>
          <w:sz w:val="22"/>
          <w:szCs w:val="22"/>
        </w:rPr>
        <w:br/>
        <w:t>к участию в аукционе и признан Участником, Арендодатель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1CC1AE1" w14:textId="15745744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12.6.</w:t>
      </w:r>
      <w:r w:rsidRPr="00261E7B">
        <w:rPr>
          <w:sz w:val="22"/>
          <w:szCs w:val="22"/>
        </w:rPr>
        <w:t xml:space="preserve"> В случае, если по окончании срока подачи Заявок подана только одна Заявка, при условии соответствия Заявки и Заявителя, подавшего указанную Заявку, всем требованиям, указанным в Извещении, Арендодатель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E2FFB42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12.7.</w:t>
      </w:r>
      <w:r>
        <w:rPr>
          <w:sz w:val="22"/>
          <w:szCs w:val="22"/>
        </w:rPr>
        <w:t> </w:t>
      </w:r>
      <w:r w:rsidRPr="00261E7B">
        <w:rPr>
          <w:sz w:val="22"/>
          <w:szCs w:val="22"/>
        </w:rPr>
        <w:t>Арендодатель направляет в ЛКА победителю аукциона подписанный проект договора аренды Земельного участка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Извещения.</w:t>
      </w:r>
    </w:p>
    <w:p w14:paraId="21C704CB" w14:textId="2B44822D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lastRenderedPageBreak/>
        <w:t>12.8.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>в соответствии с пунктами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 xml:space="preserve">.6 Извещения, обязаны подписать договор аренды Земельного участка </w:t>
      </w:r>
      <w:r w:rsidR="00413BF7">
        <w:rPr>
          <w:sz w:val="22"/>
          <w:szCs w:val="22"/>
        </w:rPr>
        <w:br/>
      </w:r>
      <w:r w:rsidRPr="00261E7B">
        <w:rPr>
          <w:sz w:val="22"/>
          <w:szCs w:val="22"/>
        </w:rPr>
        <w:t>в течение 30 (тридцати) дней со дня направления ему в ЛКА такого договора.</w:t>
      </w:r>
    </w:p>
    <w:p w14:paraId="6B0FB636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12.9.</w:t>
      </w:r>
      <w:r>
        <w:rPr>
          <w:sz w:val="22"/>
          <w:szCs w:val="22"/>
        </w:rPr>
        <w:t> </w:t>
      </w:r>
      <w:r w:rsidRPr="00261E7B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в ЛКА,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4CE26FC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12.10</w:t>
      </w:r>
      <w:r w:rsidRPr="00261E7B">
        <w:rPr>
          <w:sz w:val="22"/>
          <w:szCs w:val="22"/>
        </w:rPr>
        <w:t>. В случае, если победитель аукциона или иное лицо, с которым заключается договор аренды Земельного участка в соответствии с пунктами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.6 Извещения, в течение 30 (тридцати) дней со дня направления в ЛКА Арендодателем ему проекта указанного договора аренды, не подписал указанный договор, Арендодатель направляет сведения в Федеральную антимонопольную службу России для включения в реестр недобросовестных участников аукциона.</w:t>
      </w:r>
    </w:p>
    <w:p w14:paraId="03BA64A5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12.11.</w:t>
      </w:r>
      <w:r w:rsidRPr="00261E7B">
        <w:rPr>
          <w:sz w:val="22"/>
          <w:szCs w:val="22"/>
        </w:rPr>
        <w:t xml:space="preserve"> В случае, если в течение 30 (тридцати) дней со дня направления в ЛКА Участнику, который сделал предпоследнее предложение о цене Предмета аукциона, проекта договора аренды земельного участка, такой Участник не подписал в ЛКА со своей стороны указанный договор, Арендодатель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20B3D247" w14:textId="77777777" w:rsidR="00407A74" w:rsidRPr="003567F6" w:rsidRDefault="00407A74" w:rsidP="005B52A5">
      <w:pPr>
        <w:pStyle w:val="2"/>
        <w:spacing w:before="0" w:after="0"/>
        <w:ind w:left="578" w:hanging="578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2D96BA72" w14:textId="77777777" w:rsidR="00407A74" w:rsidRDefault="00407A74" w:rsidP="005B52A5">
      <w:pPr>
        <w:pStyle w:val="2"/>
        <w:spacing w:before="0" w:after="0"/>
        <w:ind w:left="578" w:hanging="578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526AE0">
        <w:br w:type="page"/>
      </w:r>
      <w:bookmarkStart w:id="85" w:name="_Toc455060530"/>
      <w:bookmarkStart w:id="86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5"/>
      <w:bookmarkEnd w:id="86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61846E0B" w14:textId="044B48F1" w:rsidR="00DE057D" w:rsidRDefault="00DE057D" w:rsidP="00604DDE">
      <w:pPr>
        <w:suppressAutoHyphens w:val="0"/>
        <w:jc w:val="center"/>
        <w:rPr>
          <w:szCs w:val="28"/>
        </w:rPr>
      </w:pPr>
      <w:permStart w:id="1147686127" w:edGrp="everyone"/>
    </w:p>
    <w:p w14:paraId="03758C99" w14:textId="5B824CE3" w:rsidR="00DE057D" w:rsidRDefault="00D8433F" w:rsidP="00604DDE">
      <w:pPr>
        <w:suppressAutoHyphens w:val="0"/>
        <w:jc w:val="center"/>
        <w:rPr>
          <w:szCs w:val="28"/>
        </w:rPr>
      </w:pPr>
      <w:r>
        <w:rPr>
          <w:noProof/>
          <w:lang w:eastAsia="ru-RU"/>
        </w:rPr>
        <w:drawing>
          <wp:inline distT="0" distB="0" distL="0" distR="0" wp14:anchorId="30CC865E" wp14:editId="314B9F30">
            <wp:extent cx="5810250" cy="7915275"/>
            <wp:effectExtent l="0" t="0" r="0" b="952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810250" cy="791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C453D8" w14:textId="4BF492CF" w:rsidR="00DE057D" w:rsidRDefault="00DE057D" w:rsidP="00604DDE">
      <w:pPr>
        <w:suppressAutoHyphens w:val="0"/>
        <w:jc w:val="center"/>
        <w:rPr>
          <w:szCs w:val="28"/>
        </w:rPr>
      </w:pPr>
    </w:p>
    <w:p w14:paraId="11199FC2" w14:textId="003478E6" w:rsidR="00DC2A93" w:rsidRDefault="00D8433F" w:rsidP="00DE057D">
      <w:pPr>
        <w:suppressAutoHyphens w:val="0"/>
        <w:jc w:val="center"/>
        <w:rPr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780EAE92" wp14:editId="664C1EE2">
            <wp:extent cx="5695950" cy="699135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695950" cy="6991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7" w:name="_Toc479691594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87"/>
    </w:p>
    <w:p w14:paraId="1867FE8D" w14:textId="6CEC5FCF" w:rsidR="00DE057D" w:rsidRDefault="00DE057D" w:rsidP="007E6672">
      <w:permStart w:id="644181587" w:edGrp="everyone"/>
    </w:p>
    <w:p w14:paraId="6FB9C3D1" w14:textId="37E54618" w:rsidR="00DE057D" w:rsidRDefault="008D555B" w:rsidP="007E6672">
      <w:r>
        <w:rPr>
          <w:noProof/>
          <w:lang w:eastAsia="ru-RU"/>
        </w:rPr>
        <w:drawing>
          <wp:inline distT="0" distB="0" distL="0" distR="0" wp14:anchorId="251E2989" wp14:editId="435F3E49">
            <wp:extent cx="6657975" cy="8620125"/>
            <wp:effectExtent l="0" t="0" r="952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FE71F8" w14:textId="349588B3" w:rsidR="00DE057D" w:rsidRDefault="00DE057D" w:rsidP="007E6672"/>
    <w:p w14:paraId="0339335E" w14:textId="65E48FB4" w:rsidR="00DE057D" w:rsidRDefault="008D555B" w:rsidP="007E6672">
      <w:r>
        <w:rPr>
          <w:noProof/>
          <w:lang w:eastAsia="ru-RU"/>
        </w:rPr>
        <w:lastRenderedPageBreak/>
        <w:drawing>
          <wp:inline distT="0" distB="0" distL="0" distR="0" wp14:anchorId="534CAC41" wp14:editId="7523B278">
            <wp:extent cx="6657975" cy="86201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790C404" wp14:editId="08CBF2EB">
            <wp:extent cx="6657975" cy="8620125"/>
            <wp:effectExtent l="0" t="0" r="952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83839CF" wp14:editId="6BC59F62">
            <wp:extent cx="6657975" cy="86201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5E65505" wp14:editId="3452C1E0">
            <wp:extent cx="6657975" cy="8620125"/>
            <wp:effectExtent l="0" t="0" r="952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E3C92D" w14:textId="7EB23C11" w:rsidR="00DE057D" w:rsidRDefault="00DE057D" w:rsidP="007E6672"/>
    <w:p w14:paraId="227032CA" w14:textId="4F3EDDE9" w:rsidR="00DE057D" w:rsidRDefault="00DE057D" w:rsidP="007E6672"/>
    <w:p w14:paraId="39D41F04" w14:textId="043F24DD" w:rsidR="00C106FC" w:rsidRDefault="00C106FC" w:rsidP="007E6672"/>
    <w:p w14:paraId="132879A7" w14:textId="77777777" w:rsidR="00C106FC" w:rsidRDefault="00C106FC" w:rsidP="007E6672"/>
    <w:p w14:paraId="7EA05FA9" w14:textId="0BAB6A87" w:rsidR="006B7E7D" w:rsidRDefault="006B7E7D" w:rsidP="007E6672"/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55060532"/>
      <w:bookmarkStart w:id="89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8"/>
      <w:bookmarkEnd w:id="89"/>
    </w:p>
    <w:p w14:paraId="3E65E846" w14:textId="013AE8F0" w:rsidR="00DE057D" w:rsidRDefault="008D555B" w:rsidP="007E6672">
      <w:pPr>
        <w:jc w:val="center"/>
        <w:rPr>
          <w:b/>
          <w:noProof/>
          <w:lang w:eastAsia="ru-RU"/>
        </w:rPr>
      </w:pPr>
      <w:permStart w:id="1206676338" w:edGrp="everyone"/>
      <w:r>
        <w:rPr>
          <w:noProof/>
          <w:lang w:eastAsia="ru-RU"/>
        </w:rPr>
        <w:drawing>
          <wp:inline distT="0" distB="0" distL="0" distR="0" wp14:anchorId="4C06EC25" wp14:editId="6A1044DD">
            <wp:extent cx="6661150" cy="4292600"/>
            <wp:effectExtent l="0" t="0" r="635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29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A778AC" w14:textId="00C71AC9" w:rsidR="00DE057D" w:rsidRDefault="00DE057D" w:rsidP="007E6672">
      <w:pPr>
        <w:jc w:val="center"/>
        <w:rPr>
          <w:b/>
          <w:noProof/>
          <w:lang w:eastAsia="ru-RU"/>
        </w:rPr>
      </w:pPr>
    </w:p>
    <w:p w14:paraId="715B526E" w14:textId="28120946" w:rsidR="00C106FC" w:rsidRDefault="008D555B" w:rsidP="007E6672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56FA783A" wp14:editId="332050B1">
            <wp:extent cx="6661150" cy="4639310"/>
            <wp:effectExtent l="0" t="0" r="6350" b="889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639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FE812D" w14:textId="77777777" w:rsidR="00C106FC" w:rsidRDefault="00C106FC" w:rsidP="007E6672">
      <w:pPr>
        <w:jc w:val="center"/>
        <w:rPr>
          <w:b/>
          <w:noProof/>
          <w:lang w:eastAsia="ru-RU"/>
        </w:rPr>
      </w:pPr>
    </w:p>
    <w:p w14:paraId="454689C0" w14:textId="14DC7BC2" w:rsidR="00CD2D69" w:rsidRDefault="00CD2D69">
      <w:pPr>
        <w:suppressAutoHyphens w:val="0"/>
        <w:rPr>
          <w:b/>
          <w:noProof/>
          <w:lang w:eastAsia="ru-RU"/>
        </w:rPr>
      </w:pPr>
      <w:r>
        <w:rPr>
          <w:b/>
          <w:noProof/>
          <w:lang w:eastAsia="ru-RU"/>
        </w:rPr>
        <w:br w:type="page"/>
      </w:r>
    </w:p>
    <w:permEnd w:id="1206676338"/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55060533"/>
      <w:bookmarkStart w:id="91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90"/>
      <w:bookmarkEnd w:id="91"/>
    </w:p>
    <w:p w14:paraId="4628E534" w14:textId="374E5375" w:rsidR="00DE057D" w:rsidRDefault="008D555B" w:rsidP="007E6672">
      <w:pPr>
        <w:suppressAutoHyphens w:val="0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7A515DC2" wp14:editId="40DE9D88">
            <wp:extent cx="6657975" cy="9420225"/>
            <wp:effectExtent l="0" t="0" r="9525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F75322" w14:textId="1D69B8CF" w:rsidR="00C106FC" w:rsidRDefault="008D555B" w:rsidP="007E6672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159A270A" wp14:editId="68EB13F6">
            <wp:extent cx="6657975" cy="9420225"/>
            <wp:effectExtent l="0" t="0" r="9525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EB79E5" w14:textId="065CD3F3" w:rsidR="00C106FC" w:rsidRDefault="00C106FC" w:rsidP="007E6672">
      <w:pPr>
        <w:suppressAutoHyphens w:val="0"/>
      </w:pPr>
    </w:p>
    <w:p w14:paraId="09008F0F" w14:textId="660023D8" w:rsidR="00F55F5C" w:rsidRDefault="008D555B" w:rsidP="007E6672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2C6072F6" wp14:editId="4B1454A5">
            <wp:extent cx="6657975" cy="9420225"/>
            <wp:effectExtent l="0" t="0" r="9525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BA43F7" w14:textId="6D210DA9" w:rsidR="00A80E10" w:rsidRDefault="00A80E10" w:rsidP="007E6672">
      <w:pPr>
        <w:suppressAutoHyphens w:val="0"/>
      </w:pPr>
    </w:p>
    <w:p w14:paraId="5B8812FA" w14:textId="245277E1" w:rsidR="00A80E10" w:rsidRDefault="008D555B" w:rsidP="007E6672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3820A377" wp14:editId="4AC5E0EB">
            <wp:extent cx="6657975" cy="9420225"/>
            <wp:effectExtent l="0" t="0" r="9525" b="952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2251E" w14:textId="141C2A2B" w:rsidR="00F55F5C" w:rsidRDefault="00F55F5C" w:rsidP="007E6672">
      <w:pPr>
        <w:suppressAutoHyphens w:val="0"/>
      </w:pPr>
    </w:p>
    <w:p w14:paraId="1047588C" w14:textId="7AC18133" w:rsidR="00DE057D" w:rsidRDefault="008D555B" w:rsidP="007E6672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12DA55A1" wp14:editId="76D3ED87">
            <wp:extent cx="6657975" cy="9429750"/>
            <wp:effectExtent l="0" t="0" r="952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86749D" w14:textId="7D34AB3C" w:rsidR="008D555B" w:rsidRDefault="008D555B" w:rsidP="007E6672">
      <w:pPr>
        <w:suppressAutoHyphens w:val="0"/>
      </w:pPr>
    </w:p>
    <w:p w14:paraId="689A14E8" w14:textId="5EA082F7" w:rsidR="008D555B" w:rsidRDefault="008D555B" w:rsidP="007E6672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0DADAFE1" wp14:editId="50516BC7">
            <wp:extent cx="6657975" cy="9410700"/>
            <wp:effectExtent l="0" t="0" r="952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8C858D" w14:textId="43C6F5FE" w:rsidR="008D555B" w:rsidRDefault="008D555B" w:rsidP="007E6672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4C24E03C" wp14:editId="5AAD41ED">
            <wp:extent cx="6657975" cy="9401175"/>
            <wp:effectExtent l="0" t="0" r="9525" b="952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0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48C7AC" w14:textId="600DCAF1" w:rsidR="00A62982" w:rsidRDefault="008D555B" w:rsidP="006B7E7D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546366F" wp14:editId="72DE952D">
            <wp:extent cx="6657975" cy="9410700"/>
            <wp:effectExtent l="0" t="0" r="952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E840BB" w14:textId="735B9744" w:rsidR="00DE057D" w:rsidRDefault="00DE057D" w:rsidP="006B7E7D">
      <w:pPr>
        <w:suppressAutoHyphens w:val="0"/>
        <w:jc w:val="center"/>
      </w:pPr>
    </w:p>
    <w:p w14:paraId="71E9370C" w14:textId="425114B5" w:rsidR="00A41585" w:rsidRDefault="008D555B" w:rsidP="006B7E7D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7E547E0" wp14:editId="403EBFCE">
            <wp:extent cx="6657975" cy="9391650"/>
            <wp:effectExtent l="0" t="0" r="952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60C191" w14:textId="065AFC28" w:rsidR="00A80E10" w:rsidRDefault="00A80E10" w:rsidP="006B7E7D">
      <w:pPr>
        <w:suppressAutoHyphens w:val="0"/>
        <w:jc w:val="center"/>
      </w:pPr>
    </w:p>
    <w:p w14:paraId="7D3AF026" w14:textId="633A45F6" w:rsidR="00ED1EF7" w:rsidRDefault="008D555B" w:rsidP="00C106FC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0556D818" wp14:editId="78549AD1">
            <wp:extent cx="6657975" cy="9410700"/>
            <wp:effectExtent l="0" t="0" r="952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9AC7AE" w14:textId="3039668E" w:rsidR="008D555B" w:rsidRDefault="008D555B" w:rsidP="00C106FC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08C98A93" wp14:editId="7C5924E0">
            <wp:extent cx="6657975" cy="9410700"/>
            <wp:effectExtent l="0" t="0" r="952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2016C7" w14:textId="2925EF96" w:rsidR="008D555B" w:rsidRDefault="008D555B" w:rsidP="00C106FC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2273E811" wp14:editId="23AD293E">
            <wp:extent cx="6657975" cy="9410700"/>
            <wp:effectExtent l="0" t="0" r="952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6506AA" w14:textId="2DDD73CC" w:rsidR="008D555B" w:rsidRDefault="008D555B" w:rsidP="00C106FC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652D1FE7" wp14:editId="615C52B2">
            <wp:extent cx="6657975" cy="9410700"/>
            <wp:effectExtent l="0" t="0" r="952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16CAABA5" w14:textId="4F36B373" w:rsidR="00204C8A" w:rsidRDefault="00124233" w:rsidP="00A76DE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2"/>
      <w:permStart w:id="1620328227" w:edGrp="everyone"/>
    </w:p>
    <w:p w14:paraId="008F2F21" w14:textId="5E879971" w:rsidR="00DE057D" w:rsidRDefault="008D555B" w:rsidP="00DE057D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13166DB4" wp14:editId="1EDF93D8">
            <wp:extent cx="6661150" cy="6605905"/>
            <wp:effectExtent l="0" t="0" r="6350" b="444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6605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AAF62F" w14:textId="6EB33C51" w:rsidR="00DE057D" w:rsidRDefault="00DE057D" w:rsidP="00DE057D">
      <w:pPr>
        <w:rPr>
          <w:lang w:val="x-none"/>
        </w:rPr>
      </w:pPr>
    </w:p>
    <w:p w14:paraId="6D1DE80F" w14:textId="441EFA2E" w:rsidR="00DE057D" w:rsidRDefault="00DE057D" w:rsidP="00DE057D">
      <w:pPr>
        <w:rPr>
          <w:lang w:val="x-none"/>
        </w:rPr>
      </w:pPr>
    </w:p>
    <w:p w14:paraId="089C8826" w14:textId="52865864" w:rsidR="00DE057D" w:rsidRDefault="008D555B" w:rsidP="00DE057D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06F9E45A" wp14:editId="0AD19F90">
            <wp:extent cx="9306560" cy="4190916"/>
            <wp:effectExtent l="5397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316541" cy="4195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CBC14F" w14:textId="27858921" w:rsidR="00DE057D" w:rsidRDefault="00DE057D" w:rsidP="006139F6">
      <w:pPr>
        <w:rPr>
          <w:lang w:val="x-none"/>
        </w:rPr>
      </w:pPr>
    </w:p>
    <w:p w14:paraId="7CFB14E4" w14:textId="3D4BC4E8" w:rsidR="006139F6" w:rsidRPr="006139F6" w:rsidRDefault="008D555B" w:rsidP="006139F6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041C62C9" wp14:editId="7D082A4D">
            <wp:extent cx="6657975" cy="9420225"/>
            <wp:effectExtent l="0" t="0" r="9525" b="952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2F4E92" w14:textId="77777777" w:rsidR="00A41585" w:rsidRDefault="00A41585" w:rsidP="00A41585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721FF361" wp14:editId="4EC8B996">
            <wp:extent cx="6791325" cy="9601200"/>
            <wp:effectExtent l="0" t="0" r="9525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E61D77" w14:textId="77777777" w:rsidR="00A41585" w:rsidRDefault="00A41585" w:rsidP="00A41585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05849852" wp14:editId="4AD439AF">
            <wp:extent cx="6791325" cy="9601200"/>
            <wp:effectExtent l="0" t="0" r="9525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0543AF" w14:textId="77777777" w:rsidR="00A41585" w:rsidRDefault="00A41585" w:rsidP="00A41585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AB5DBBF" wp14:editId="3DBBFAD0">
            <wp:extent cx="6791325" cy="9601200"/>
            <wp:effectExtent l="0" t="0" r="9525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2682B" w14:textId="77777777" w:rsidR="00A41585" w:rsidRDefault="00A41585" w:rsidP="00A41585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6F91E1E4" wp14:editId="4A93C9FC">
            <wp:extent cx="6791325" cy="9601200"/>
            <wp:effectExtent l="0" t="0" r="952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3F4F2B" w14:textId="693285AA" w:rsidR="0049318D" w:rsidRPr="006139F6" w:rsidRDefault="00A41585" w:rsidP="006139F6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2B8A097" wp14:editId="1FF584BE">
            <wp:extent cx="6791325" cy="9239250"/>
            <wp:effectExtent l="0" t="0" r="9525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70"/>
                    <a:stretch/>
                  </pic:blipFill>
                  <pic:spPr bwMode="auto">
                    <a:xfrm>
                      <a:off x="0" y="0"/>
                      <a:ext cx="6791325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7845F4EF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3"/>
    </w:p>
    <w:p w14:paraId="0D367DA1" w14:textId="77777777" w:rsidR="0049318D" w:rsidRPr="0049318D" w:rsidRDefault="0049318D" w:rsidP="0049318D">
      <w:pPr>
        <w:jc w:val="center"/>
        <w:rPr>
          <w:b/>
          <w:sz w:val="8"/>
        </w:rPr>
      </w:pPr>
    </w:p>
    <w:p w14:paraId="4452F6B4" w14:textId="2FA5F861" w:rsidR="0049318D" w:rsidRDefault="0049318D" w:rsidP="0049318D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Pr="00DE66A3">
        <w:rPr>
          <w:b/>
        </w:rPr>
        <w:t xml:space="preserve"> </w:t>
      </w:r>
      <w:r w:rsidRPr="00410087">
        <w:rPr>
          <w:b/>
        </w:rPr>
        <w:t>НА УЧАСТИЕ В АУКЦИОНЕ В ЭЛЕКТРОННОЙ ФОРМЕ</w:t>
      </w:r>
    </w:p>
    <w:p w14:paraId="3DCF41A4" w14:textId="77777777" w:rsidR="0049318D" w:rsidRPr="00526AE0" w:rsidRDefault="0049318D" w:rsidP="0049318D">
      <w:pPr>
        <w:rPr>
          <w:b/>
          <w:sz w:val="2"/>
          <w:szCs w:val="10"/>
        </w:rPr>
      </w:pPr>
    </w:p>
    <w:p w14:paraId="5315F9C8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0D1C5942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398E629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6BC27AAC" w14:textId="77777777" w:rsidR="0049318D" w:rsidRPr="00526AE0" w:rsidRDefault="0049318D" w:rsidP="0049318D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1EE91923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6F7628E8" w14:textId="01360039" w:rsidR="0049318D" w:rsidRPr="00526AE0" w:rsidRDefault="0049318D" w:rsidP="0049318D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230C3A47" w14:textId="77777777" w:rsidR="0049318D" w:rsidRPr="00526AE0" w:rsidRDefault="0049318D" w:rsidP="0049318D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456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49318D" w:rsidRPr="00526AE0" w14:paraId="5FAB9343" w14:textId="77777777" w:rsidTr="0049318D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248226" w14:textId="77777777" w:rsidR="0049318D" w:rsidRPr="00526AE0" w:rsidRDefault="0049318D" w:rsidP="00DE057D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3EA1A2CD" w14:textId="77777777" w:rsidR="0049318D" w:rsidRPr="00526AE0" w:rsidRDefault="0049318D" w:rsidP="00DE057D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59EF78C0" w14:textId="77777777" w:rsidR="0049318D" w:rsidRPr="003A1B43" w:rsidRDefault="0049318D" w:rsidP="00DE057D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2F83544" w14:textId="77777777" w:rsidR="0049318D" w:rsidRPr="00526AE0" w:rsidRDefault="0049318D" w:rsidP="00DE057D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1720518A" w14:textId="77777777" w:rsidR="0049318D" w:rsidRDefault="0049318D" w:rsidP="00DE057D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DE4DAD2" w14:textId="77777777" w:rsidR="0049318D" w:rsidRPr="00526AE0" w:rsidRDefault="0049318D" w:rsidP="00DE057D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49318D" w:rsidRPr="00526AE0" w14:paraId="6E725EAB" w14:textId="77777777" w:rsidTr="0049318D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43D5D89" w14:textId="47D668C5" w:rsidR="0049318D" w:rsidRPr="00526AE0" w:rsidRDefault="0049318D" w:rsidP="00DE057D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513A35B2" w14:textId="77777777" w:rsidR="0049318D" w:rsidRPr="00526AE0" w:rsidRDefault="0049318D" w:rsidP="00DE057D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412AE134" w14:textId="77777777" w:rsidR="0049318D" w:rsidRPr="00526AE0" w:rsidRDefault="0049318D" w:rsidP="00DE057D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250E652E" w14:textId="77777777" w:rsidR="0049318D" w:rsidRPr="00526AE0" w:rsidRDefault="0049318D" w:rsidP="00DE057D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344C4EA8" w14:textId="77777777" w:rsidR="0049318D" w:rsidRPr="00526AE0" w:rsidRDefault="0049318D" w:rsidP="00DE057D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34A6A595" w14:textId="77777777" w:rsidR="0049318D" w:rsidRDefault="0049318D" w:rsidP="0049318D">
      <w:pPr>
        <w:widowControl w:val="0"/>
        <w:autoSpaceDE w:val="0"/>
        <w:ind w:left="-426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782B087D" w14:textId="77777777" w:rsidR="0049318D" w:rsidRPr="0049318D" w:rsidRDefault="0049318D" w:rsidP="0049318D">
      <w:pPr>
        <w:widowControl w:val="0"/>
        <w:autoSpaceDE w:val="0"/>
        <w:ind w:hanging="1"/>
        <w:jc w:val="both"/>
        <w:rPr>
          <w:b/>
          <w:sz w:val="8"/>
          <w:szCs w:val="18"/>
        </w:rPr>
      </w:pPr>
    </w:p>
    <w:p w14:paraId="25F18891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3E10DE8B" w14:textId="3A7C0910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>
        <w:rPr>
          <w:rStyle w:val="ab"/>
          <w:sz w:val="18"/>
          <w:szCs w:val="18"/>
        </w:rPr>
        <w:footnoteReference w:id="4"/>
      </w:r>
      <w:r w:rsidRPr="00526AE0">
        <w:rPr>
          <w:sz w:val="18"/>
          <w:szCs w:val="18"/>
        </w:rPr>
        <w:t>.</w:t>
      </w:r>
    </w:p>
    <w:p w14:paraId="2836595B" w14:textId="77777777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480ED040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B57F912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78FB0EDD" w14:textId="77777777" w:rsidR="0049318D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527620B5" w14:textId="77777777" w:rsidR="0049318D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18D1934D" w14:textId="38CB8B20" w:rsidR="0049318D" w:rsidRPr="00AE4DE6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3B0CB8C1" w14:textId="715564E1" w:rsidR="0049318D" w:rsidRPr="00CF0FF3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38CB801F" w14:textId="77E2AF8D" w:rsidR="0049318D" w:rsidRPr="0049318D" w:rsidRDefault="0049318D" w:rsidP="0049318D">
      <w:pPr>
        <w:ind w:left="-284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09B54D19" w14:textId="77777777" w:rsidR="00C41F6F" w:rsidRPr="00C41F6F" w:rsidRDefault="00C41F6F" w:rsidP="00C41F6F">
      <w:pPr>
        <w:jc w:val="center"/>
        <w:rPr>
          <w:b/>
          <w:sz w:val="2"/>
          <w:szCs w:val="2"/>
        </w:rPr>
      </w:pPr>
      <w:bookmarkStart w:id="94" w:name="_Toc423082997"/>
      <w:bookmarkEnd w:id="81"/>
      <w:bookmarkEnd w:id="82"/>
      <w:bookmarkEnd w:id="83"/>
      <w:bookmarkEnd w:id="84"/>
    </w:p>
    <w:p w14:paraId="5F881D71" w14:textId="0E5ABEB7" w:rsidR="00875493" w:rsidRDefault="00875493" w:rsidP="0049318D">
      <w:pPr>
        <w:jc w:val="center"/>
        <w:rPr>
          <w:sz w:val="18"/>
          <w:szCs w:val="18"/>
        </w:rPr>
      </w:pPr>
      <w:bookmarkStart w:id="95" w:name="_Hlk92897302"/>
      <w:bookmarkStart w:id="96" w:name="_Toc423619395"/>
      <w:bookmarkStart w:id="97" w:name="_Toc426462889"/>
      <w:bookmarkStart w:id="98" w:name="_Toc428969625"/>
      <w:bookmarkStart w:id="99" w:name="_Toc479691599"/>
      <w:bookmarkEnd w:id="94"/>
      <w:r w:rsidRPr="00695D29">
        <w:rPr>
          <w:b/>
          <w:sz w:val="10"/>
          <w:szCs w:val="22"/>
        </w:rPr>
        <w:br/>
      </w:r>
      <w:bookmarkStart w:id="100" w:name="_Hlk92897047"/>
    </w:p>
    <w:p w14:paraId="3E28D847" w14:textId="79687373" w:rsidR="0049318D" w:rsidRPr="00C60B69" w:rsidRDefault="0049318D" w:rsidP="0049318D">
      <w:pPr>
        <w:rPr>
          <w:sz w:val="18"/>
          <w:szCs w:val="18"/>
        </w:rPr>
      </w:pPr>
    </w:p>
    <w:p w14:paraId="20FD990D" w14:textId="0C484171" w:rsidR="00875493" w:rsidRPr="00C60B69" w:rsidRDefault="00875493" w:rsidP="00875493">
      <w:pPr>
        <w:jc w:val="center"/>
        <w:rPr>
          <w:sz w:val="18"/>
          <w:szCs w:val="18"/>
        </w:rPr>
      </w:pPr>
    </w:p>
    <w:bookmarkEnd w:id="95"/>
    <w:bookmarkEnd w:id="100"/>
    <w:p w14:paraId="171694F7" w14:textId="45518BA6" w:rsidR="00665702" w:rsidRPr="00526AE0" w:rsidRDefault="00875493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П</w:t>
      </w:r>
      <w:bookmarkEnd w:id="96"/>
      <w:bookmarkEnd w:id="97"/>
      <w:bookmarkEnd w:id="98"/>
      <w:r w:rsidRPr="00526AE0">
        <w:rPr>
          <w:rFonts w:ascii="Times New Roman" w:hAnsi="Times New Roman"/>
          <w:i w:val="0"/>
          <w:sz w:val="26"/>
          <w:szCs w:val="26"/>
        </w:rPr>
        <w:t>риложение</w:t>
      </w:r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1" w:name="__RefHeading__73_520497706"/>
      <w:bookmarkStart w:id="102" w:name="__RefHeading__88_1698952488"/>
      <w:bookmarkEnd w:id="101"/>
      <w:bookmarkEnd w:id="102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9"/>
    </w:p>
    <w:p w14:paraId="66DA4DA5" w14:textId="6FDDFABF" w:rsidR="00B32E26" w:rsidRPr="00526AE0" w:rsidRDefault="00B32E26" w:rsidP="00A76DE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262EF6CA" w14:textId="12BC7DF3" w:rsidR="00B765BB" w:rsidRPr="000E3CE0" w:rsidRDefault="00B765BB" w:rsidP="00A76DE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681DA5AF" w:rsidR="00C97BBC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46A0982" w14:textId="4B556F76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7A1DB53" w14:textId="0767C510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2FFBC59" w14:textId="17E96B64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0C9929F" w14:textId="000ADFEB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C3CDB1E" w14:textId="05AECFD7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E68263A" w14:textId="1C8F3E9D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E61C1B6" w14:textId="4751313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0D908FC" w14:textId="713A5966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684A48D" w14:textId="09A990DD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9272761" w14:textId="7E1E9DC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7990BC7" w14:textId="4565BB9E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ADB6CA5" w14:textId="7EE3E462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7BD79EB" w14:textId="0AFAD8A8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45665EB" w14:textId="1190CDC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B320F5F" w14:textId="4A849A6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C2575F4" w14:textId="242B057B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7E127B" w14:textId="7C97C78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5CDA35C" w14:textId="1D00F83C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93FDA48" w14:textId="31A5D6B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22C2804" w14:textId="3307F7F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3C1C39B" w14:textId="4B7A0692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35AF325" w14:textId="77777777" w:rsidR="00AE056E" w:rsidRPr="00526AE0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7B904114" w:rsidR="00AE056E" w:rsidRPr="00526AE0" w:rsidRDefault="00AE056E" w:rsidP="00AE056E">
      <w:pPr>
        <w:pStyle w:val="2"/>
        <w:numPr>
          <w:ilvl w:val="0"/>
          <w:numId w:val="0"/>
        </w:numPr>
        <w:spacing w:before="0" w:after="0"/>
        <w:rPr>
          <w:rFonts w:ascii="Times New Roman" w:hAnsi="Times New Roman"/>
          <w:i w:val="0"/>
          <w:sz w:val="26"/>
          <w:szCs w:val="26"/>
        </w:rPr>
      </w:pPr>
      <w:bookmarkStart w:id="103" w:name="_Toc479691601"/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 </w:t>
      </w:r>
    </w:p>
    <w:p w14:paraId="390998DB" w14:textId="5EB12D8E" w:rsidR="00324254" w:rsidRPr="00526A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bookmarkEnd w:id="103"/>
      <w:r w:rsidR="00AE056E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207C0003" w14:textId="77777777" w:rsidR="00204C8A" w:rsidRPr="00204C8A" w:rsidRDefault="00204C8A" w:rsidP="00204C8A">
      <w:pPr>
        <w:jc w:val="right"/>
        <w:rPr>
          <w:b/>
          <w:vertAlign w:val="superscript"/>
        </w:rPr>
      </w:pPr>
      <w:bookmarkStart w:id="104" w:name="_Hlk135301621"/>
      <w:bookmarkStart w:id="105" w:name="bookmark2"/>
      <w:bookmarkStart w:id="106" w:name="_Hlk92898475"/>
      <w:permStart w:id="1874551333" w:edGrp="everyone"/>
      <w:r w:rsidRPr="00204C8A">
        <w:rPr>
          <w:b/>
        </w:rPr>
        <w:t>Проект договора аренды земельного участка</w:t>
      </w:r>
    </w:p>
    <w:p w14:paraId="50194822" w14:textId="21C902F1" w:rsidR="00204C8A" w:rsidRDefault="00204C8A" w:rsidP="00204C8A">
      <w:pPr>
        <w:tabs>
          <w:tab w:val="left" w:pos="1024"/>
        </w:tabs>
        <w:ind w:firstLine="709"/>
        <w:jc w:val="center"/>
        <w:rPr>
          <w:bCs/>
        </w:rPr>
      </w:pPr>
    </w:p>
    <w:bookmarkEnd w:id="104"/>
    <w:p w14:paraId="0421CB06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610E70">
        <w:rPr>
          <w:lang w:eastAsia="ru-RU"/>
        </w:rPr>
        <w:t>ДОГОВОР</w:t>
      </w:r>
    </w:p>
    <w:p w14:paraId="1F765536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610E70">
        <w:rPr>
          <w:lang w:eastAsia="ru-RU"/>
        </w:rPr>
        <w:t>аренды земельного участка, заключаемого по результатам проведения торгов</w:t>
      </w:r>
    </w:p>
    <w:p w14:paraId="19AFBCA8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  <w:r w:rsidRPr="00610E70">
        <w:rPr>
          <w:lang w:val="en-US" w:eastAsia="ru-RU"/>
        </w:rPr>
        <w:t>№</w:t>
      </w:r>
      <w:r w:rsidRPr="00610E70">
        <w:rPr>
          <w:rFonts w:cs="Courier New"/>
          <w:lang w:val="en-US" w:eastAsia="ru-RU"/>
        </w:rPr>
        <w:t xml:space="preserve"> </w:t>
      </w:r>
      <w:r w:rsidRPr="00610E70">
        <w:rPr>
          <w:noProof/>
          <w:lang w:val="en-US" w:eastAsia="ru-RU"/>
        </w:rPr>
        <w:t>_______________</w:t>
      </w:r>
    </w:p>
    <w:p w14:paraId="05E529D0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80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610E70" w:rsidRPr="00610E70" w14:paraId="333038BA" w14:textId="77777777" w:rsidTr="00327ED6">
        <w:tc>
          <w:tcPr>
            <w:tcW w:w="6663" w:type="dxa"/>
          </w:tcPr>
          <w:p w14:paraId="4381CD8E" w14:textId="77777777" w:rsidR="00610E70" w:rsidRPr="00610E70" w:rsidRDefault="00610E70" w:rsidP="00610E70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610E70">
              <w:rPr>
                <w:rFonts w:ascii="Times New Roman" w:hAnsi="Times New Roman"/>
                <w:lang w:eastAsia="en-US"/>
              </w:rPr>
              <w:t xml:space="preserve"> </w:t>
            </w:r>
            <w:r w:rsidRPr="00610E70">
              <w:rPr>
                <w:rFonts w:ascii="Times New Roman" w:hAnsi="Times New Roman"/>
                <w:noProof/>
                <w:lang w:eastAsia="en-US"/>
              </w:rPr>
              <w:t>Московская обл, г Наро-Фоминск, ул Маршала Жукова Г.К., д 5</w:t>
            </w:r>
          </w:p>
        </w:tc>
        <w:tc>
          <w:tcPr>
            <w:tcW w:w="2976" w:type="dxa"/>
          </w:tcPr>
          <w:p w14:paraId="65B794E1" w14:textId="77777777" w:rsidR="00610E70" w:rsidRPr="00610E70" w:rsidRDefault="00610E70" w:rsidP="00610E70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val="en-US" w:eastAsia="en-US"/>
              </w:rPr>
            </w:pPr>
            <w:r w:rsidRPr="00610E70">
              <w:rPr>
                <w:rFonts w:ascii="Times New Roman" w:hAnsi="Times New Roman"/>
                <w:lang w:eastAsia="en-US"/>
              </w:rPr>
              <w:t xml:space="preserve"> </w:t>
            </w:r>
            <w:r w:rsidRPr="00610E70">
              <w:rPr>
                <w:rFonts w:ascii="Times New Roman" w:hAnsi="Times New Roman"/>
                <w:lang w:val="en-US" w:eastAsia="en-US"/>
              </w:rPr>
              <w:t>«</w:t>
            </w:r>
            <w:r w:rsidRPr="00610E70">
              <w:rPr>
                <w:rFonts w:ascii="Times New Roman" w:hAnsi="Times New Roman"/>
                <w:noProof/>
                <w:lang w:eastAsia="en-US"/>
              </w:rPr>
              <w:t>__</w:t>
            </w:r>
            <w:r w:rsidRPr="00610E70">
              <w:rPr>
                <w:rFonts w:ascii="Times New Roman" w:hAnsi="Times New Roman"/>
                <w:lang w:val="en-US" w:eastAsia="en-US"/>
              </w:rPr>
              <w:t xml:space="preserve">» </w:t>
            </w:r>
            <w:r w:rsidRPr="00610E70">
              <w:rPr>
                <w:rFonts w:ascii="Times New Roman" w:hAnsi="Times New Roman"/>
                <w:noProof/>
                <w:lang w:eastAsia="en-US"/>
              </w:rPr>
              <w:t>______</w:t>
            </w:r>
            <w:r w:rsidRPr="00610E70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610E70">
              <w:rPr>
                <w:rFonts w:ascii="Times New Roman" w:hAnsi="Times New Roman"/>
                <w:noProof/>
                <w:lang w:val="en-US" w:eastAsia="en-US"/>
              </w:rPr>
              <w:t>2023</w:t>
            </w:r>
          </w:p>
          <w:p w14:paraId="4ED762D7" w14:textId="77777777" w:rsidR="00610E70" w:rsidRPr="00610E70" w:rsidRDefault="00610E70" w:rsidP="00610E70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  <w:p w14:paraId="37F7A98C" w14:textId="77777777" w:rsidR="00610E70" w:rsidRPr="00610E70" w:rsidRDefault="00610E70" w:rsidP="00610E70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</w:tc>
      </w:tr>
    </w:tbl>
    <w:p w14:paraId="5BFCFB61" w14:textId="30410A83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610E70">
        <w:rPr>
          <w:noProof/>
          <w:lang w:eastAsia="ru-RU"/>
        </w:rPr>
        <w:t>КОМИТЕТ ПО УПРАВЛЕНИЮ ИМУЩЕСТВОМ АДМИНИСТРАЦИИ НАРО-ФОМИНСКОГО ГОРОДСКОГО ОКРУГА</w:t>
      </w:r>
      <w:r w:rsidRPr="00610E70">
        <w:rPr>
          <w:lang w:eastAsia="ru-RU"/>
        </w:rPr>
        <w:t xml:space="preserve">, ОГРН </w:t>
      </w:r>
      <w:r w:rsidRPr="00610E70">
        <w:rPr>
          <w:noProof/>
          <w:lang w:eastAsia="ru-RU"/>
        </w:rPr>
        <w:t>1035005905098</w:t>
      </w:r>
      <w:r w:rsidRPr="00610E70">
        <w:rPr>
          <w:lang w:eastAsia="ru-RU"/>
        </w:rPr>
        <w:t xml:space="preserve">, ИНН/КПП </w:t>
      </w:r>
      <w:r w:rsidRPr="00610E70">
        <w:rPr>
          <w:noProof/>
          <w:lang w:eastAsia="ru-RU"/>
        </w:rPr>
        <w:t>5030011263</w:t>
      </w:r>
      <w:r w:rsidRPr="00610E70">
        <w:rPr>
          <w:lang w:eastAsia="ru-RU"/>
        </w:rPr>
        <w:t>/</w:t>
      </w:r>
      <w:r w:rsidRPr="00610E70">
        <w:rPr>
          <w:noProof/>
          <w:lang w:eastAsia="ru-RU"/>
        </w:rPr>
        <w:t>503001001</w:t>
      </w:r>
      <w:r w:rsidRPr="00610E70">
        <w:rPr>
          <w:lang w:eastAsia="ru-RU"/>
        </w:rPr>
        <w:t xml:space="preserve"> </w:t>
      </w:r>
      <w:r>
        <w:rPr>
          <w:lang w:eastAsia="ru-RU"/>
        </w:rPr>
        <w:br/>
      </w:r>
      <w:r w:rsidRPr="00610E70">
        <w:rPr>
          <w:lang w:eastAsia="ru-RU"/>
        </w:rPr>
        <w:t>в лице</w:t>
      </w:r>
      <w:bookmarkStart w:id="107" w:name="_Hlk103171639"/>
      <w:r w:rsidRPr="00610E70">
        <w:rPr>
          <w:lang w:eastAsia="ru-RU"/>
        </w:rPr>
        <w:t xml:space="preserve"> </w:t>
      </w:r>
      <w:bookmarkEnd w:id="107"/>
      <w:r w:rsidRPr="00610E70">
        <w:rPr>
          <w:noProof/>
          <w:lang w:eastAsia="ru-RU"/>
        </w:rPr>
        <w:t>___________________</w:t>
      </w:r>
      <w:r w:rsidRPr="00610E70">
        <w:rPr>
          <w:lang w:eastAsia="ru-RU"/>
        </w:rPr>
        <w:t xml:space="preserve">   действующ __  на основании , в дальнейшем именуем __  «Арендодатель», с одной стороны, и </w:t>
      </w:r>
      <w:bookmarkStart w:id="108" w:name="_Hlk115800118"/>
      <w:r w:rsidRPr="00610E70">
        <w:rPr>
          <w:lang w:eastAsia="ru-RU"/>
        </w:rPr>
        <w:t>___________</w:t>
      </w:r>
      <w:bookmarkEnd w:id="108"/>
      <w:r w:rsidRPr="00610E70">
        <w:rPr>
          <w:lang w:eastAsia="ru-RU"/>
        </w:rPr>
        <w:t xml:space="preserve"> в лице ___________ действующ__ на основании ___________, в дальнейшем именуем__ «Арендатор», с другой стороны, в дальнейшем совместно именуемые «Стороны», на основании  (далее – Протокол) заключили настоящий договор </w:t>
      </w:r>
      <w:r>
        <w:rPr>
          <w:lang w:eastAsia="ru-RU"/>
        </w:rPr>
        <w:br/>
      </w:r>
      <w:r w:rsidRPr="00610E70">
        <w:rPr>
          <w:lang w:eastAsia="ru-RU"/>
        </w:rPr>
        <w:t xml:space="preserve">(далее – Договор) о нижеследующем. </w:t>
      </w:r>
    </w:p>
    <w:p w14:paraId="1344A0D7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610E70">
        <w:rPr>
          <w:b/>
          <w:lang w:eastAsia="ru-RU"/>
        </w:rPr>
        <w:t>1.</w:t>
      </w:r>
      <w:r w:rsidRPr="00610E70">
        <w:rPr>
          <w:b/>
          <w:lang w:val="en-US" w:eastAsia="ru-RU"/>
        </w:rPr>
        <w:t> </w:t>
      </w:r>
      <w:r w:rsidRPr="00610E70">
        <w:rPr>
          <w:b/>
          <w:lang w:eastAsia="ru-RU"/>
        </w:rPr>
        <w:t>Предмет и цель договора</w:t>
      </w:r>
    </w:p>
    <w:p w14:paraId="4ADB2176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10E70">
        <w:rPr>
          <w:lang w:eastAsia="ru-RU"/>
        </w:rPr>
        <w:t>1.1.</w:t>
      </w:r>
      <w:r w:rsidRPr="00610E70">
        <w:rPr>
          <w:lang w:val="en-US" w:eastAsia="ru-RU"/>
        </w:rPr>
        <w:t> </w:t>
      </w:r>
      <w:r w:rsidRPr="00610E70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09" w:name="_Hlk103249777"/>
      <w:bookmarkEnd w:id="109"/>
      <w:r w:rsidRPr="00610E70">
        <w:rPr>
          <w:lang w:eastAsia="ru-RU"/>
        </w:rPr>
        <w:t xml:space="preserve"> земельный участок, государственная собственность на который не разграничена, площадью 2000 кв. м., с кадастровым номером 50:26:0080802:455, категория земель – «Земли населенных пунктов», вид разрешенного использования – «Для индивидуального жилищного строительства», расположенный по адресу: Московская область. д. Чешково, Российская Федерация, Наро-Фоминский округ.</w:t>
      </w:r>
    </w:p>
    <w:p w14:paraId="539F7F09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10E70">
        <w:rPr>
          <w:lang w:eastAsia="ru-RU"/>
        </w:rPr>
        <w:t>1.2.</w:t>
      </w:r>
      <w:r w:rsidRPr="00610E70">
        <w:rPr>
          <w:lang w:val="en-US" w:eastAsia="ru-RU"/>
        </w:rPr>
        <w:t> </w:t>
      </w:r>
      <w:r w:rsidRPr="00610E70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610E70">
        <w:rPr>
          <w:noProof/>
          <w:lang w:eastAsia="ru-RU"/>
        </w:rPr>
        <w:t>Для индивидуального жилищного строительства</w:t>
      </w:r>
      <w:r w:rsidRPr="00610E70">
        <w:rPr>
          <w:lang w:eastAsia="ru-RU"/>
        </w:rPr>
        <w:t>».</w:t>
      </w:r>
    </w:p>
    <w:p w14:paraId="28D96DF0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10E70">
        <w:rPr>
          <w:lang w:eastAsia="ru-RU"/>
        </w:rPr>
        <w:t xml:space="preserve">1.3 Земельный участок имеет следующие ограничения в использовании: </w:t>
      </w:r>
    </w:p>
    <w:p w14:paraId="385B58B8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10E70">
        <w:rPr>
          <w:noProof/>
          <w:lang w:eastAsia="ru-RU"/>
        </w:rPr>
        <w:t>полностью расположен Кубинка Приаэродромная территория аэродрома, Ермолино (Балабаново) Приаэродромная территория аэродрома, в границах земельного участка расположены: воздушная линия ЛЭП</w:t>
      </w:r>
      <w:r w:rsidRPr="00610E70">
        <w:rPr>
          <w:lang w:eastAsia="ru-RU"/>
        </w:rPr>
        <w:t>.</w:t>
      </w:r>
    </w:p>
    <w:p w14:paraId="23675E17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10E70">
        <w:rPr>
          <w:lang w:eastAsia="ru-RU"/>
        </w:rPr>
        <w:t xml:space="preserve">1.4. На Земельном участке отсутствуют объекты. </w:t>
      </w:r>
    </w:p>
    <w:p w14:paraId="4F916AA0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10E70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18B466E7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10E70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5BDC592C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10E70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2F55E219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610E70">
        <w:rPr>
          <w:b/>
          <w:lang w:eastAsia="ru-RU"/>
        </w:rPr>
        <w:t>2.</w:t>
      </w:r>
      <w:r w:rsidRPr="00610E70">
        <w:rPr>
          <w:b/>
          <w:lang w:val="en-US" w:eastAsia="ru-RU"/>
        </w:rPr>
        <w:t> </w:t>
      </w:r>
      <w:r w:rsidRPr="00610E70">
        <w:rPr>
          <w:b/>
          <w:lang w:eastAsia="ru-RU"/>
        </w:rPr>
        <w:t>Срок договора</w:t>
      </w:r>
    </w:p>
    <w:p w14:paraId="0CCFAF41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10E70">
        <w:rPr>
          <w:lang w:eastAsia="ru-RU"/>
        </w:rPr>
        <w:t>2.1.</w:t>
      </w:r>
      <w:r w:rsidRPr="00610E70">
        <w:rPr>
          <w:lang w:val="en-US" w:eastAsia="ru-RU"/>
        </w:rPr>
        <w:t> </w:t>
      </w:r>
      <w:r w:rsidRPr="00610E70">
        <w:rPr>
          <w:lang w:eastAsia="ru-RU"/>
        </w:rPr>
        <w:t>Договор заключается на срок ______________ лет  с «</w:t>
      </w:r>
      <w:r w:rsidRPr="00610E70">
        <w:rPr>
          <w:noProof/>
          <w:lang w:eastAsia="ru-RU"/>
        </w:rPr>
        <w:t>_______</w:t>
      </w:r>
      <w:r w:rsidRPr="00610E70">
        <w:rPr>
          <w:lang w:eastAsia="ru-RU"/>
        </w:rPr>
        <w:t xml:space="preserve">» </w:t>
      </w:r>
      <w:r w:rsidRPr="00610E70">
        <w:rPr>
          <w:noProof/>
          <w:lang w:eastAsia="ru-RU"/>
        </w:rPr>
        <w:t>___________</w:t>
      </w:r>
      <w:r w:rsidRPr="00610E70">
        <w:rPr>
          <w:lang w:eastAsia="ru-RU"/>
        </w:rPr>
        <w:t xml:space="preserve"> года по  «</w:t>
      </w:r>
      <w:r w:rsidRPr="00610E70">
        <w:rPr>
          <w:noProof/>
          <w:lang w:eastAsia="ru-RU"/>
        </w:rPr>
        <w:t>__________</w:t>
      </w:r>
      <w:r w:rsidRPr="00610E70">
        <w:rPr>
          <w:lang w:eastAsia="ru-RU"/>
        </w:rPr>
        <w:t xml:space="preserve">» </w:t>
      </w:r>
      <w:r w:rsidRPr="00610E70">
        <w:rPr>
          <w:noProof/>
          <w:lang w:eastAsia="ru-RU"/>
        </w:rPr>
        <w:t>__________________</w:t>
      </w:r>
      <w:r w:rsidRPr="00610E70">
        <w:rPr>
          <w:lang w:eastAsia="ru-RU"/>
        </w:rPr>
        <w:t xml:space="preserve"> года.</w:t>
      </w:r>
    </w:p>
    <w:p w14:paraId="1682FFBF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10E70">
        <w:rPr>
          <w:lang w:eastAsia="ru-RU"/>
        </w:rPr>
        <w:t>2.2.</w:t>
      </w:r>
      <w:r w:rsidRPr="00610E70">
        <w:rPr>
          <w:lang w:val="en-US" w:eastAsia="ru-RU"/>
        </w:rPr>
        <w:t> </w:t>
      </w:r>
      <w:r w:rsidRPr="00610E70">
        <w:rPr>
          <w:lang w:eastAsia="ru-RU"/>
        </w:rPr>
        <w:t>Земельный участок считается переданным Арендодателем Арендатору</w:t>
      </w:r>
      <w:r w:rsidRPr="00610E70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3A99FF87" w14:textId="77C36AE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610E70">
        <w:rPr>
          <w:lang w:eastAsia="ru-RU"/>
        </w:rPr>
        <w:t>Договор считается заключенным с момента передачи Земельного участка.</w:t>
      </w:r>
      <w:r w:rsidR="008A0D3B">
        <w:rPr>
          <w:lang w:eastAsia="ru-RU"/>
        </w:rPr>
        <w:t xml:space="preserve"> </w:t>
      </w:r>
      <w:r w:rsidRPr="00610E70">
        <w:rPr>
          <w:lang w:eastAsia="ru-RU"/>
        </w:rPr>
        <w:t>Акт приема-передачи Земельного участка подписывается одновременно</w:t>
      </w:r>
      <w:r w:rsidR="008A0D3B">
        <w:rPr>
          <w:lang w:eastAsia="ru-RU"/>
        </w:rPr>
        <w:t xml:space="preserve"> </w:t>
      </w:r>
      <w:r w:rsidRPr="00610E70">
        <w:rPr>
          <w:lang w:eastAsia="ru-RU"/>
        </w:rPr>
        <w:t>с подписанием Договора.</w:t>
      </w:r>
    </w:p>
    <w:p w14:paraId="40ECC046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610E70">
        <w:rPr>
          <w:b/>
          <w:lang w:eastAsia="ru-RU"/>
        </w:rPr>
        <w:t>3.</w:t>
      </w:r>
      <w:r w:rsidRPr="00610E70">
        <w:rPr>
          <w:b/>
          <w:lang w:val="en-US" w:eastAsia="ru-RU"/>
        </w:rPr>
        <w:t> </w:t>
      </w:r>
      <w:r w:rsidRPr="00610E70">
        <w:rPr>
          <w:b/>
          <w:lang w:eastAsia="ru-RU"/>
        </w:rPr>
        <w:t>Арендная плата</w:t>
      </w:r>
    </w:p>
    <w:p w14:paraId="55991C4A" w14:textId="6DF8743C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10E70">
        <w:rPr>
          <w:lang w:eastAsia="ru-RU"/>
        </w:rPr>
        <w:t>3.1.</w:t>
      </w:r>
      <w:r w:rsidRPr="00610E70">
        <w:rPr>
          <w:lang w:val="en-US" w:eastAsia="ru-RU"/>
        </w:rPr>
        <w:t> </w:t>
      </w:r>
      <w:r w:rsidRPr="00610E70">
        <w:rPr>
          <w:lang w:eastAsia="ru-RU"/>
        </w:rPr>
        <w:t>Арендная плата начисляется с даты начала срока Договора, указанного</w:t>
      </w:r>
      <w:r w:rsidR="008A0D3B">
        <w:rPr>
          <w:lang w:eastAsia="ru-RU"/>
        </w:rPr>
        <w:t xml:space="preserve"> </w:t>
      </w:r>
      <w:r w:rsidRPr="00610E70">
        <w:rPr>
          <w:lang w:eastAsia="ru-RU"/>
        </w:rPr>
        <w:t>в п. 2.1. Договора.</w:t>
      </w:r>
    </w:p>
    <w:p w14:paraId="6DDF1B12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10E70">
        <w:rPr>
          <w:lang w:eastAsia="ru-RU"/>
        </w:rPr>
        <w:t>3.2.</w:t>
      </w:r>
      <w:r w:rsidRPr="00610E70">
        <w:rPr>
          <w:lang w:val="en-US" w:eastAsia="ru-RU"/>
        </w:rPr>
        <w:t> </w:t>
      </w:r>
      <w:r w:rsidRPr="00610E70">
        <w:rPr>
          <w:lang w:eastAsia="ru-RU"/>
        </w:rPr>
        <w:t xml:space="preserve">Размер годовой арендной платы устанавливается в соответствии с Протоколом </w:t>
      </w:r>
      <w:r w:rsidRPr="00610E70">
        <w:rPr>
          <w:lang w:eastAsia="ru-RU"/>
        </w:rPr>
        <w:lastRenderedPageBreak/>
        <w:t>(Приложение № 1), являющимся неотъемлемой частью Договора.</w:t>
      </w:r>
    </w:p>
    <w:p w14:paraId="231E79BA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10E70">
        <w:rPr>
          <w:lang w:eastAsia="ru-RU"/>
        </w:rPr>
        <w:t>3.3.</w:t>
      </w:r>
      <w:r w:rsidRPr="00610E70">
        <w:rPr>
          <w:lang w:val="en-US" w:eastAsia="ru-RU"/>
        </w:rPr>
        <w:t> </w:t>
      </w:r>
      <w:r w:rsidRPr="00610E70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63309588" w14:textId="77777777" w:rsidR="00610E70" w:rsidRPr="00610E70" w:rsidRDefault="00610E70" w:rsidP="00610E70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610E70">
        <w:rPr>
          <w:rFonts w:eastAsia="Arial Unicode MS"/>
          <w:lang w:eastAsia="ru-RU"/>
        </w:rPr>
        <w:t>3.4.</w:t>
      </w:r>
      <w:r w:rsidRPr="00610E70">
        <w:rPr>
          <w:rFonts w:eastAsia="Arial Unicode MS"/>
          <w:lang w:val="en-US" w:eastAsia="ru-RU"/>
        </w:rPr>
        <w:t> </w:t>
      </w:r>
      <w:r w:rsidRPr="00610E70">
        <w:rPr>
          <w:rFonts w:eastAsia="Arial Unicode MS"/>
          <w:lang w:eastAsia="ru-RU"/>
        </w:rPr>
        <w:t>Вариант</w:t>
      </w:r>
      <w:r w:rsidRPr="00610E70">
        <w:rPr>
          <w:rFonts w:eastAsia="Arial Unicode MS"/>
          <w:lang w:val="en-US" w:eastAsia="ru-RU"/>
        </w:rPr>
        <w:t> </w:t>
      </w:r>
      <w:r w:rsidRPr="00610E70">
        <w:rPr>
          <w:rFonts w:eastAsia="Arial Unicode MS"/>
          <w:lang w:eastAsia="ru-RU"/>
        </w:rPr>
        <w:t xml:space="preserve">1. 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(для физических лиц). </w:t>
      </w:r>
    </w:p>
    <w:p w14:paraId="59E56EC0" w14:textId="0447B046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10E70">
        <w:rPr>
          <w:lang w:eastAsia="ru-RU"/>
        </w:rPr>
        <w:t>Вариант 2.  Арендная плата вносится Арендатором ежеквартально в полном объеме в размере, определенном в Приложении № 2</w:t>
      </w:r>
      <w:r w:rsidR="008A0D3B">
        <w:rPr>
          <w:lang w:eastAsia="ru-RU"/>
        </w:rPr>
        <w:t xml:space="preserve"> </w:t>
      </w:r>
      <w:r w:rsidRPr="00610E70">
        <w:rPr>
          <w:lang w:eastAsia="ru-RU"/>
        </w:rPr>
        <w:t>к Договору, не позднее 15 числа последнего месяца текущего квартала включительно путем внесения денежных средств безналичным порядком,</w:t>
      </w:r>
      <w:r w:rsidRPr="00610E70">
        <w:rPr>
          <w:lang w:eastAsia="ru-RU"/>
        </w:rPr>
        <w:br/>
        <w:t>с обязательным указанием в платежном документе назначения платежа, номера</w:t>
      </w:r>
      <w:r w:rsidRPr="00610E70">
        <w:rPr>
          <w:lang w:eastAsia="ru-RU"/>
        </w:rPr>
        <w:br/>
        <w:t xml:space="preserve">и даты Договора по следующим реквизитам ___________________________________(для юридических лиц). </w:t>
      </w:r>
    </w:p>
    <w:p w14:paraId="51D6AE9D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10E70">
        <w:rPr>
          <w:lang w:eastAsia="ru-RU"/>
        </w:rPr>
        <w:t>3.5.</w:t>
      </w:r>
      <w:r w:rsidRPr="00610E70">
        <w:rPr>
          <w:lang w:val="en-US" w:eastAsia="ru-RU"/>
        </w:rPr>
        <w:t> </w:t>
      </w:r>
      <w:r w:rsidRPr="00610E70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33F5A855" w14:textId="37997AF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10E70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 w:rsidR="008A0D3B">
        <w:rPr>
          <w:lang w:eastAsia="ru-RU"/>
        </w:rPr>
        <w:t xml:space="preserve"> </w:t>
      </w:r>
      <w:r w:rsidRPr="00610E70">
        <w:rPr>
          <w:lang w:eastAsia="ru-RU"/>
        </w:rPr>
        <w:t>и только при погашении основного долга зачисляется в текущий период</w:t>
      </w:r>
      <w:r w:rsidR="008A0D3B">
        <w:rPr>
          <w:lang w:eastAsia="ru-RU"/>
        </w:rPr>
        <w:t xml:space="preserve"> </w:t>
      </w:r>
      <w:r w:rsidRPr="00610E70">
        <w:rPr>
          <w:lang w:eastAsia="ru-RU"/>
        </w:rPr>
        <w:t>по основному обязательству арендной платы.</w:t>
      </w:r>
    </w:p>
    <w:p w14:paraId="7247A2E9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10E70">
        <w:rPr>
          <w:lang w:eastAsia="ru-RU"/>
        </w:rPr>
        <w:t>3.7. Обязательства по внесению арендной платы за период, установленный</w:t>
      </w:r>
      <w:r w:rsidRPr="00610E70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4141C346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10E70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12ED2D5F" w14:textId="7F341C16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10E70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 w:rsidR="008A0D3B">
        <w:rPr>
          <w:lang w:eastAsia="ru-RU"/>
        </w:rPr>
        <w:t xml:space="preserve"> </w:t>
      </w:r>
      <w:r w:rsidRPr="00610E70">
        <w:rPr>
          <w:lang w:eastAsia="ru-RU"/>
        </w:rPr>
        <w:t>п. 3.4. Договора.</w:t>
      </w:r>
    </w:p>
    <w:p w14:paraId="2FF2604B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10E70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0064DB5E" w14:textId="69B6A531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610E70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 w:rsidR="008A0D3B">
        <w:rPr>
          <w:lang w:eastAsia="ru-RU"/>
        </w:rPr>
        <w:t xml:space="preserve"> </w:t>
      </w:r>
      <w:r w:rsidRPr="00610E70">
        <w:rPr>
          <w:lang w:eastAsia="ru-RU"/>
        </w:rPr>
        <w:t>в федеральном законе о федеральном бюджете на очередной финансовый год</w:t>
      </w:r>
      <w:r w:rsidR="008A0D3B">
        <w:rPr>
          <w:lang w:eastAsia="ru-RU"/>
        </w:rPr>
        <w:t xml:space="preserve"> </w:t>
      </w:r>
      <w:r w:rsidRPr="00610E70">
        <w:rPr>
          <w:lang w:eastAsia="ru-RU"/>
        </w:rPr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38404884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610E70">
        <w:rPr>
          <w:b/>
          <w:lang w:eastAsia="ru-RU"/>
        </w:rPr>
        <w:t>4. Права и обязанности Сторон</w:t>
      </w:r>
    </w:p>
    <w:p w14:paraId="152ABF9B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10E70">
        <w:rPr>
          <w:lang w:eastAsia="ru-RU"/>
        </w:rPr>
        <w:t>4.1. Арендодатель имеет право:</w:t>
      </w:r>
    </w:p>
    <w:p w14:paraId="24056265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10E70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7D9C824C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10E70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783F93FE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10E70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3A1D772D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10E70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1771D596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10E70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051BA5FA" w14:textId="77777777" w:rsidR="00610E70" w:rsidRPr="00610E70" w:rsidRDefault="00610E70" w:rsidP="00610E70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610E70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10BB0A11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10E70">
        <w:rPr>
          <w:lang w:eastAsia="ru-RU"/>
        </w:rPr>
        <w:t>- в случае неиспользования/неосвоения Земельного участка в течение 1 года;</w:t>
      </w:r>
    </w:p>
    <w:p w14:paraId="727DE206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10E70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6254F4B1" w14:textId="6732BA22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10E70">
        <w:rPr>
          <w:lang w:eastAsia="ru-RU"/>
        </w:rPr>
        <w:t>- в случае неподписания Арендатором дополнительных соглашений</w:t>
      </w:r>
      <w:r w:rsidR="008A0D3B">
        <w:rPr>
          <w:lang w:eastAsia="ru-RU"/>
        </w:rPr>
        <w:t xml:space="preserve"> </w:t>
      </w:r>
      <w:r w:rsidRPr="00610E70">
        <w:rPr>
          <w:lang w:eastAsia="ru-RU"/>
        </w:rPr>
        <w:t>к Договору о внесении изменений, указанных в п. 4.1.3.;</w:t>
      </w:r>
    </w:p>
    <w:p w14:paraId="703C1585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10E70">
        <w:rPr>
          <w:lang w:eastAsia="ru-RU"/>
        </w:rPr>
        <w:lastRenderedPageBreak/>
        <w:t>- в случае переуступки Арендатором прав и обязанностей по Договору;</w:t>
      </w:r>
    </w:p>
    <w:p w14:paraId="4C128CBF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10E70">
        <w:rPr>
          <w:lang w:eastAsia="ru-RU"/>
        </w:rPr>
        <w:t>- в случае заключения Арендатором договора субаренды Земельного участка;</w:t>
      </w:r>
    </w:p>
    <w:p w14:paraId="7EAE57EB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10E70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016FDF17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10E70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3BCE2DA1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10E70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6FB93CC6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10E70">
        <w:rPr>
          <w:lang w:eastAsia="ru-RU"/>
        </w:rPr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305D6194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10E70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0975491B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10E70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73823838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10E70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65B3AB03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10E70">
        <w:rPr>
          <w:lang w:eastAsia="ru-RU"/>
        </w:rPr>
        <w:t>4.2. Арендодатель обязан:</w:t>
      </w:r>
    </w:p>
    <w:p w14:paraId="38B476DF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10E70">
        <w:rPr>
          <w:lang w:eastAsia="ru-RU"/>
        </w:rPr>
        <w:t>4.2.1. Передать Арендатору Земельный участок в срок, установленный Договором.</w:t>
      </w:r>
    </w:p>
    <w:p w14:paraId="7E41083F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10E70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1FE664C8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10E70">
        <w:rPr>
          <w:lang w:eastAsia="ru-RU"/>
        </w:rPr>
        <w:t>4.2.3. Не вмешиваться в хозяйственную деятельность Арендатора, если</w:t>
      </w:r>
      <w:r w:rsidRPr="00610E70">
        <w:rPr>
          <w:lang w:eastAsia="ru-RU"/>
        </w:rP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64B504ED" w14:textId="418578FB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10E70">
        <w:rPr>
          <w:lang w:eastAsia="ru-RU"/>
        </w:rPr>
        <w:t>4.2.4. В письменной форме в пятидневный срок уведомлять Арендатора</w:t>
      </w:r>
      <w:r w:rsidR="008A0D3B">
        <w:rPr>
          <w:lang w:eastAsia="ru-RU"/>
        </w:rPr>
        <w:t xml:space="preserve"> </w:t>
      </w:r>
      <w:r w:rsidRPr="00610E70">
        <w:rPr>
          <w:lang w:eastAsia="ru-RU"/>
        </w:rPr>
        <w:t>об изменении реквизитов, указанных в п. 3.4 Договора, а также</w:t>
      </w:r>
      <w:r w:rsidR="008A0D3B">
        <w:rPr>
          <w:lang w:eastAsia="ru-RU"/>
        </w:rPr>
        <w:t xml:space="preserve"> </w:t>
      </w:r>
      <w:r w:rsidRPr="00610E70">
        <w:rPr>
          <w:lang w:eastAsia="ru-RU"/>
        </w:rPr>
        <w:t>об изменении ИНН, КПП, почтового адреса, контактного телефона Арендодателя.</w:t>
      </w:r>
    </w:p>
    <w:p w14:paraId="0F8AE1C0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10E70">
        <w:rPr>
          <w:lang w:eastAsia="ru-RU"/>
        </w:rPr>
        <w:t>4.3. Арендатор имеет право:</w:t>
      </w:r>
    </w:p>
    <w:p w14:paraId="5E033A92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10E70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3CEAD93E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10E70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1.2. Договора, его разрешенным использованием с соблюдением требований градостроительных регламентов и иных правил и норм.</w:t>
      </w:r>
    </w:p>
    <w:p w14:paraId="189CF013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10E70">
        <w:rPr>
          <w:lang w:eastAsia="ru-RU"/>
        </w:rPr>
        <w:t>4.4. Арендатор обязан:</w:t>
      </w:r>
    </w:p>
    <w:p w14:paraId="57B2C67E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10E70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0075B575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10E70">
        <w:rPr>
          <w:lang w:eastAsia="ru-RU"/>
        </w:rPr>
        <w:t>4.4.2. Использовать Земельный участок в соответствии с требованиями:</w:t>
      </w:r>
    </w:p>
    <w:p w14:paraId="3EBEE946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10E70">
        <w:rPr>
          <w:noProof/>
          <w:lang w:eastAsia="ru-RU"/>
        </w:rPr>
        <w:t xml:space="preserve"> Воздушным кодексом Российской Федерации, Федеральным законом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зоны», </w:t>
      </w:r>
      <w:r w:rsidRPr="00610E70">
        <w:rPr>
          <w:lang w:eastAsia="ru-RU"/>
        </w:rPr>
        <w:t>требованиями Постановления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зон».</w:t>
      </w:r>
    </w:p>
    <w:p w14:paraId="3D07FCDF" w14:textId="7E927DC9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10E70">
        <w:rPr>
          <w:lang w:eastAsia="ru-RU"/>
        </w:rPr>
        <w:t>4.4.3. При досрочном расторжении Договора или по истечении</w:t>
      </w:r>
      <w:r w:rsidR="008A0D3B">
        <w:rPr>
          <w:lang w:eastAsia="ru-RU"/>
        </w:rPr>
        <w:t xml:space="preserve"> </w:t>
      </w:r>
      <w:r w:rsidRPr="00610E70">
        <w:rPr>
          <w:lang w:eastAsia="ru-RU"/>
        </w:rPr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767CBF2A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10E70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2ABEAB64" w14:textId="22FE7EE5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10E70">
        <w:rPr>
          <w:lang w:eastAsia="ru-RU"/>
        </w:rPr>
        <w:t>4.4.5. Обеспечивать Арендодателю, органам муниципального</w:t>
      </w:r>
      <w:r w:rsidR="008A0D3B">
        <w:rPr>
          <w:lang w:eastAsia="ru-RU"/>
        </w:rPr>
        <w:t xml:space="preserve"> </w:t>
      </w:r>
      <w:r w:rsidRPr="00610E70">
        <w:rPr>
          <w:lang w:eastAsia="ru-RU"/>
        </w:rPr>
        <w:t>и государственного контроля свободный доступ на Земельный участок,</w:t>
      </w:r>
      <w:r w:rsidR="008A0D3B">
        <w:rPr>
          <w:lang w:eastAsia="ru-RU"/>
        </w:rPr>
        <w:t xml:space="preserve"> </w:t>
      </w:r>
      <w:r w:rsidRPr="00610E70">
        <w:rPr>
          <w:lang w:eastAsia="ru-RU"/>
        </w:rPr>
        <w:t>на территорию расположенных на Земельном участке зданий и сооружений.</w:t>
      </w:r>
    </w:p>
    <w:p w14:paraId="6FC1DBFD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10E70">
        <w:rPr>
          <w:lang w:eastAsia="ru-RU"/>
        </w:rPr>
        <w:t xml:space="preserve">4.4.6. Выполнять условия эксплуатации городских подземных и наземных коммуникаций, </w:t>
      </w:r>
      <w:r w:rsidRPr="00610E70">
        <w:rPr>
          <w:lang w:eastAsia="ru-RU"/>
        </w:rPr>
        <w:lastRenderedPageBreak/>
        <w:t>сооружений, и не препятствовать их ремонту и обслуживанию (в случае, если такие расположены на земельном участке).</w:t>
      </w:r>
    </w:p>
    <w:p w14:paraId="7B216FBE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10E70">
        <w:rPr>
          <w:lang w:eastAsia="ru-RU"/>
        </w:rPr>
        <w:t>4.4.7. В десятидневный срок со дня изменения своего наименования</w:t>
      </w:r>
      <w:r w:rsidRPr="00610E70">
        <w:rPr>
          <w:lang w:eastAsia="ru-RU"/>
        </w:rPr>
        <w:br/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4CC8CF86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10E70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4ECE1920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10E70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53A6CB79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10E70">
        <w:rPr>
          <w:lang w:eastAsia="ru-RU"/>
        </w:rPr>
        <w:t>4.4.10. В случае получения уведомления от Арендодателя согласно</w:t>
      </w:r>
      <w:r w:rsidRPr="00610E70">
        <w:rPr>
          <w:lang w:eastAsia="ru-RU"/>
        </w:rPr>
        <w:br/>
        <w:t>п. 4.2.4. Договора перечислять арендную плату по реквизитам, указанным в уведомлении.</w:t>
      </w:r>
    </w:p>
    <w:p w14:paraId="40D8BB8C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10E70">
        <w:rPr>
          <w:lang w:eastAsia="ru-RU"/>
        </w:rPr>
        <w:t>4.4.11. Передать Земельный участок Арендодателю по Акту приема-передачи</w:t>
      </w:r>
      <w:r w:rsidRPr="00610E70">
        <w:rPr>
          <w:lang w:eastAsia="ru-RU"/>
        </w:rPr>
        <w:br/>
        <w:t>в течение пяти дней после окончания срока действия Договора или даты</w:t>
      </w:r>
      <w:r w:rsidRPr="00610E70">
        <w:rPr>
          <w:lang w:eastAsia="ru-RU"/>
        </w:rPr>
        <w:br/>
        <w:t>его досрочного расторжения.</w:t>
      </w:r>
    </w:p>
    <w:p w14:paraId="559FB47D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10E70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6ADBF5F3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10E70">
        <w:rPr>
          <w:lang w:eastAsia="ru-RU"/>
        </w:rPr>
        <w:t>4.4.13. Письменно сообщить Арендодателю не позднее чем за три месяца</w:t>
      </w:r>
      <w:r w:rsidRPr="00610E70">
        <w:rPr>
          <w:lang w:eastAsia="ru-RU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1377639E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10E70">
        <w:rPr>
          <w:lang w:eastAsia="ru-RU"/>
        </w:rPr>
        <w:t>4.5. Арендатор не вправе уступать права и осуществлять перевод долга</w:t>
      </w:r>
      <w:r w:rsidRPr="00610E70">
        <w:rPr>
          <w:lang w:eastAsia="ru-RU"/>
        </w:rPr>
        <w:br/>
        <w:t>по обязательствам, возникшим из договора. Обязательства по договору должны быть исполнены Арендатором лично.</w:t>
      </w:r>
    </w:p>
    <w:p w14:paraId="66354D15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10E70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25DB10AC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610E70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601B5B7E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610E70">
        <w:rPr>
          <w:b/>
          <w:lang w:eastAsia="ru-RU"/>
        </w:rPr>
        <w:t>5. Ответственность Сторон</w:t>
      </w:r>
    </w:p>
    <w:p w14:paraId="1491D5C8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10E70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39C30770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10E70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0A012CDB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10E70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6A2286E0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10E70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499D3DDB" w14:textId="55730ABD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10E70">
        <w:rPr>
          <w:lang w:eastAsia="ru-RU"/>
        </w:rPr>
        <w:t>5.4. В случае систематического (2 и более раза) неправильного указания</w:t>
      </w:r>
      <w:r w:rsidRPr="00610E70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 w:rsidR="008A0D3B">
        <w:rPr>
          <w:lang w:eastAsia="ru-RU"/>
        </w:rPr>
        <w:t xml:space="preserve"> </w:t>
      </w:r>
      <w:r w:rsidRPr="00610E70">
        <w:rPr>
          <w:lang w:eastAsia="ru-RU"/>
        </w:rPr>
        <w:t>в бюджет.</w:t>
      </w:r>
    </w:p>
    <w:p w14:paraId="305AC56A" w14:textId="1403B723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10E70">
        <w:rPr>
          <w:lang w:eastAsia="ru-RU"/>
        </w:rPr>
        <w:t>5.5. Арендатор не может быть освобожден от исполнения обязательств</w:t>
      </w:r>
      <w:r w:rsidR="008A0D3B">
        <w:rPr>
          <w:lang w:eastAsia="ru-RU"/>
        </w:rPr>
        <w:t xml:space="preserve"> </w:t>
      </w:r>
      <w:r w:rsidRPr="00610E70">
        <w:rPr>
          <w:lang w:eastAsia="ru-RU"/>
        </w:rPr>
        <w:t>по Договору в случае уплаты неустойки за неисполнение или ненадлежащее исполнение обязательств.</w:t>
      </w:r>
    </w:p>
    <w:p w14:paraId="25543898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610E70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2B0BE4D4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610E70">
        <w:rPr>
          <w:b/>
          <w:lang w:eastAsia="ru-RU"/>
        </w:rPr>
        <w:t>6. Рассмотрение споров</w:t>
      </w:r>
    </w:p>
    <w:p w14:paraId="0256690B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10E70">
        <w:rPr>
          <w:lang w:eastAsia="ru-RU"/>
        </w:rPr>
        <w:t xml:space="preserve">6.1. Все споры и разногласия, которые могут возникнуть между Сторонами, разрешаются путем </w:t>
      </w:r>
      <w:r w:rsidRPr="00610E70">
        <w:rPr>
          <w:lang w:eastAsia="ru-RU"/>
        </w:rPr>
        <w:lastRenderedPageBreak/>
        <w:t>переговоров в соответствии с законодательством Российской Федерации и Московской области.</w:t>
      </w:r>
    </w:p>
    <w:p w14:paraId="48087E2C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610E70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08DD3A27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610E70">
        <w:rPr>
          <w:b/>
          <w:lang w:eastAsia="ru-RU"/>
        </w:rPr>
        <w:t>7. Изменение условий договора</w:t>
      </w:r>
    </w:p>
    <w:p w14:paraId="2A0C9E52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10E70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41227373" w14:textId="19BB74C4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10E70">
        <w:rPr>
          <w:lang w:eastAsia="ru-RU"/>
        </w:rPr>
        <w:t>7.2. Изменение вида разрешенного использования Земельного участка</w:t>
      </w:r>
      <w:r w:rsidR="008A0D3B">
        <w:rPr>
          <w:lang w:eastAsia="ru-RU"/>
        </w:rPr>
        <w:t xml:space="preserve"> </w:t>
      </w:r>
      <w:r w:rsidRPr="00610E70">
        <w:rPr>
          <w:lang w:eastAsia="ru-RU"/>
        </w:rPr>
        <w:t>не допускается.</w:t>
      </w:r>
    </w:p>
    <w:p w14:paraId="61B3DD70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10E70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4C4309A6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610E70">
        <w:rPr>
          <w:lang w:eastAsia="ru-RU"/>
        </w:rPr>
        <w:t>7.4. Арендатору запрещается заключать договор субаренды Земельного участка.</w:t>
      </w:r>
    </w:p>
    <w:p w14:paraId="42D5F7BA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610E70">
        <w:rPr>
          <w:b/>
          <w:lang w:eastAsia="ru-RU"/>
        </w:rPr>
        <w:t>8. Дополнительные и особые условия договора</w:t>
      </w:r>
    </w:p>
    <w:p w14:paraId="258D6CEB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10E70">
        <w:rPr>
          <w:lang w:eastAsia="ru-RU"/>
        </w:rPr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</w:t>
      </w:r>
    </w:p>
    <w:p w14:paraId="3D983EC0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10E70">
        <w:rPr>
          <w:lang w:eastAsia="ru-RU"/>
        </w:rPr>
        <w:t xml:space="preserve">8.2. Все действия по заключению Договора аренды, внесению изменений и дополнений в него, оформляются в форме электронного документа и подписываются Сторонами усиленной квалифицированной электронной подписью. </w:t>
      </w:r>
    </w:p>
    <w:p w14:paraId="14AC1B40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10E70">
        <w:rPr>
          <w:lang w:eastAsia="ru-RU"/>
        </w:rPr>
        <w:t>8.3. Договор, а так же все изменения и дополнения к нему, подлежит государственной регистрации (для договоров, заключенных на срок более 1 года).</w:t>
      </w:r>
    </w:p>
    <w:p w14:paraId="299E3560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10E70">
        <w:rPr>
          <w:lang w:eastAsia="ru-RU"/>
        </w:rPr>
        <w:t xml:space="preserve">8.4. 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Договора, а также будут являться таковыми на день государственной регистрации Договора. </w:t>
      </w:r>
    </w:p>
    <w:p w14:paraId="35727686" w14:textId="477B4DC2" w:rsidR="00610E70" w:rsidRDefault="00610E70" w:rsidP="00610E7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10E70">
        <w:rPr>
          <w:lang w:eastAsia="ru-RU"/>
        </w:rPr>
        <w:t>В случае недостоверности заверения со стороны Арендатора о валидности электронной подписи на дату государственной регистрации Договора аренды, государственная регистрация обеспечивается силами Арендатора (для договоров, заключенных на срок более 1 года).</w:t>
      </w:r>
    </w:p>
    <w:p w14:paraId="6062DB0C" w14:textId="77777777" w:rsidR="008A0D3B" w:rsidRPr="00610E70" w:rsidRDefault="008A0D3B" w:rsidP="00610E7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0339B392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610E70">
        <w:rPr>
          <w:b/>
          <w:lang w:eastAsia="ru-RU"/>
        </w:rPr>
        <w:t>9. Приложения к Договору</w:t>
      </w:r>
    </w:p>
    <w:p w14:paraId="57AAA70D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10E70">
        <w:rPr>
          <w:lang w:eastAsia="ru-RU"/>
        </w:rPr>
        <w:t>К Договору прилагается и является его неотъемлемой частью:</w:t>
      </w:r>
    </w:p>
    <w:p w14:paraId="48D794B6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10E70">
        <w:rPr>
          <w:lang w:eastAsia="ru-RU"/>
        </w:rPr>
        <w:t>Приложение № 1. Протокол.</w:t>
      </w:r>
    </w:p>
    <w:p w14:paraId="1170E5AF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10E70">
        <w:rPr>
          <w:lang w:eastAsia="ru-RU"/>
        </w:rPr>
        <w:t>Приложение № 2. Расчет арендной платы.</w:t>
      </w:r>
    </w:p>
    <w:p w14:paraId="33281CB4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610E70">
        <w:rPr>
          <w:lang w:eastAsia="ru-RU"/>
        </w:rPr>
        <w:t>Приложение № 3. Акт приема-передачи Земельного участка.</w:t>
      </w:r>
    </w:p>
    <w:p w14:paraId="24E1ECB9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610E70">
        <w:rPr>
          <w:b/>
          <w:lang w:eastAsia="ru-RU"/>
        </w:rPr>
        <w:t>10. Адреса, реквизиты и подписи Сторон</w:t>
      </w:r>
    </w:p>
    <w:p w14:paraId="0A434C0D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8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47"/>
        <w:gridCol w:w="5348"/>
      </w:tblGrid>
      <w:tr w:rsidR="00610E70" w:rsidRPr="00610E70" w14:paraId="0912A9B4" w14:textId="77777777" w:rsidTr="00327ED6">
        <w:tc>
          <w:tcPr>
            <w:tcW w:w="2500" w:type="pct"/>
          </w:tcPr>
          <w:p w14:paraId="52C95634" w14:textId="77777777" w:rsidR="00610E70" w:rsidRPr="00610E70" w:rsidRDefault="00610E70" w:rsidP="00610E7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10E70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10FCEDAC" w14:textId="77777777" w:rsidR="00610E70" w:rsidRPr="00610E70" w:rsidRDefault="00610E70" w:rsidP="00610E7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10E70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52369EB9" w14:textId="77777777" w:rsidR="00610E70" w:rsidRPr="00610E70" w:rsidRDefault="00610E70" w:rsidP="00610E7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10E70">
              <w:rPr>
                <w:rFonts w:ascii="Times New Roman" w:hAnsi="Times New Roman"/>
                <w:noProof/>
                <w:lang w:eastAsia="en-US"/>
              </w:rPr>
              <w:t>Московская обл, г Наро-Фоминск, ул Маршала Жукова Г.К., д 5</w:t>
            </w:r>
            <w:r w:rsidRPr="00610E70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147404BD" w14:textId="77777777" w:rsidR="00610E70" w:rsidRPr="00610E70" w:rsidRDefault="00610E70" w:rsidP="00610E7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10E70">
              <w:rPr>
                <w:rFonts w:ascii="Times New Roman" w:hAnsi="Times New Roman"/>
                <w:lang w:eastAsia="en-US"/>
              </w:rPr>
              <w:t xml:space="preserve">Почтовый адрес: </w:t>
            </w:r>
          </w:p>
          <w:p w14:paraId="41E67EDB" w14:textId="77777777" w:rsidR="00610E70" w:rsidRPr="00610E70" w:rsidRDefault="00610E70" w:rsidP="00610E7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10E70">
              <w:rPr>
                <w:rFonts w:ascii="Times New Roman" w:hAnsi="Times New Roman"/>
                <w:noProof/>
                <w:lang w:eastAsia="en-US"/>
              </w:rPr>
              <w:t>Московская обл, г Наро-Фоминск, ул Маршала Жукова Г.К., д 5</w:t>
            </w:r>
            <w:r w:rsidRPr="00610E70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429D7A3D" w14:textId="77777777" w:rsidR="00610E70" w:rsidRPr="00610E70" w:rsidRDefault="00610E70" w:rsidP="00610E7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10E70">
              <w:rPr>
                <w:rFonts w:ascii="Times New Roman" w:hAnsi="Times New Roman"/>
                <w:lang w:eastAsia="en-US"/>
              </w:rPr>
              <w:t xml:space="preserve">ИНН/КПП </w:t>
            </w:r>
            <w:r w:rsidRPr="00610E70">
              <w:rPr>
                <w:rFonts w:ascii="Times New Roman" w:hAnsi="Times New Roman"/>
                <w:noProof/>
                <w:lang w:eastAsia="en-US"/>
              </w:rPr>
              <w:t>5030011263</w:t>
            </w:r>
            <w:r w:rsidRPr="00610E70">
              <w:rPr>
                <w:rFonts w:ascii="Times New Roman" w:hAnsi="Times New Roman"/>
                <w:lang w:eastAsia="en-US"/>
              </w:rPr>
              <w:t>/</w:t>
            </w:r>
            <w:r w:rsidRPr="00610E70">
              <w:rPr>
                <w:rFonts w:ascii="Times New Roman" w:hAnsi="Times New Roman"/>
                <w:noProof/>
                <w:lang w:eastAsia="en-US"/>
              </w:rPr>
              <w:t>503001001</w:t>
            </w:r>
            <w:r w:rsidRPr="00610E70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2E675878" w14:textId="77777777" w:rsidR="00610E70" w:rsidRPr="00610E70" w:rsidRDefault="00610E70" w:rsidP="00610E7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</w:tcPr>
          <w:p w14:paraId="4DB9B30F" w14:textId="77777777" w:rsidR="00610E70" w:rsidRPr="00610E70" w:rsidRDefault="00610E70" w:rsidP="00610E7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10E70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68171A84" w14:textId="77777777" w:rsidR="00610E70" w:rsidRPr="00610E70" w:rsidRDefault="00610E70" w:rsidP="00610E7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10E70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59613283" w14:textId="77777777" w:rsidR="00610E70" w:rsidRPr="00610E70" w:rsidRDefault="00610E70" w:rsidP="00610E7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10E70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00DBAF66" w14:textId="77777777" w:rsidR="00610E70" w:rsidRPr="00610E70" w:rsidRDefault="00610E70" w:rsidP="00610E7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10E70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06E48D70" w14:textId="77777777" w:rsidR="00610E70" w:rsidRPr="00610E70" w:rsidRDefault="00610E70" w:rsidP="00610E7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610E70" w:rsidRPr="00610E70" w14:paraId="01991B48" w14:textId="77777777" w:rsidTr="00327ED6">
        <w:tc>
          <w:tcPr>
            <w:tcW w:w="2500" w:type="pct"/>
          </w:tcPr>
          <w:p w14:paraId="2C051D38" w14:textId="77777777" w:rsidR="00610E70" w:rsidRPr="00610E70" w:rsidRDefault="00610E70" w:rsidP="00610E7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10E70">
              <w:rPr>
                <w:rFonts w:ascii="Times New Roman" w:hAnsi="Times New Roman"/>
                <w:lang w:val="en-US" w:eastAsia="en-US"/>
              </w:rPr>
              <w:t xml:space="preserve">__________  </w:t>
            </w:r>
            <w:r w:rsidRPr="00610E70">
              <w:rPr>
                <w:rFonts w:ascii="Times New Roman" w:hAnsi="Times New Roman"/>
                <w:noProof/>
                <w:lang w:eastAsia="en-US"/>
              </w:rPr>
              <w:t>________________</w:t>
            </w:r>
            <w:r w:rsidRPr="00610E70">
              <w:rPr>
                <w:rFonts w:ascii="Times New Roman" w:hAnsi="Times New Roman"/>
                <w:lang w:val="en-US" w:eastAsia="en-US"/>
              </w:rPr>
              <w:t>.</w:t>
            </w:r>
            <w:r w:rsidRPr="00610E70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5B3EBFBA" w14:textId="77777777" w:rsidR="00610E70" w:rsidRPr="00610E70" w:rsidRDefault="00610E70" w:rsidP="00610E7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</w:tcPr>
          <w:p w14:paraId="114E249E" w14:textId="77777777" w:rsidR="00610E70" w:rsidRPr="00610E70" w:rsidRDefault="00610E70" w:rsidP="00610E7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10E70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7DDF7BB0" w14:textId="77777777" w:rsidR="00610E70" w:rsidRPr="00610E70" w:rsidRDefault="00610E70" w:rsidP="00610E7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69B854DF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610E70">
        <w:rPr>
          <w:rFonts w:ascii="Courier New" w:hAnsi="Courier New" w:cs="Courier New"/>
          <w:lang w:val="en-US" w:eastAsia="ru-RU"/>
        </w:rPr>
        <w:br w:type="page"/>
      </w:r>
    </w:p>
    <w:p w14:paraId="5F9CE64C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610E70">
        <w:rPr>
          <w:lang w:eastAsia="ru-RU"/>
        </w:rPr>
        <w:lastRenderedPageBreak/>
        <w:t>Приложение № 2 к договору аренды</w:t>
      </w:r>
      <w:r w:rsidRPr="00610E70">
        <w:rPr>
          <w:lang w:eastAsia="ru-RU"/>
        </w:rPr>
        <w:br/>
        <w:t>№ _______</w:t>
      </w:r>
      <w:r w:rsidRPr="00610E70">
        <w:rPr>
          <w:lang w:eastAsia="ru-RU"/>
        </w:rPr>
        <w:br/>
        <w:t>от «___» __________ 20___  года</w:t>
      </w:r>
    </w:p>
    <w:p w14:paraId="213BDD82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10AD8D49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610E70">
        <w:rPr>
          <w:lang w:eastAsia="ru-RU"/>
        </w:rPr>
        <w:t>Расчет арендной платы за Земельный участок</w:t>
      </w:r>
    </w:p>
    <w:p w14:paraId="6D11E0D0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610E70">
        <w:rPr>
          <w:lang w:eastAsia="ru-RU"/>
        </w:rPr>
        <w:t>1. Годовая арендная плата (Апл) за Земельный участок рассчитывается</w:t>
      </w:r>
      <w:r w:rsidRPr="00610E70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610E70" w:rsidRPr="00610E70" w14:paraId="592E7582" w14:textId="77777777" w:rsidTr="00327ED6">
        <w:trPr>
          <w:trHeight w:val="569"/>
        </w:trPr>
        <w:tc>
          <w:tcPr>
            <w:tcW w:w="562" w:type="dxa"/>
          </w:tcPr>
          <w:p w14:paraId="61EA8DB6" w14:textId="77777777" w:rsidR="00610E70" w:rsidRPr="00610E70" w:rsidRDefault="00610E70" w:rsidP="00610E70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610E70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</w:tcPr>
          <w:p w14:paraId="7E4B6C95" w14:textId="77777777" w:rsidR="00610E70" w:rsidRPr="00610E70" w:rsidRDefault="00610E70" w:rsidP="00610E70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610E70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</w:tcPr>
          <w:p w14:paraId="2E919ECB" w14:textId="77777777" w:rsidR="00610E70" w:rsidRPr="00610E70" w:rsidRDefault="00610E70" w:rsidP="00610E70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610E70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</w:tcPr>
          <w:p w14:paraId="2385A598" w14:textId="77777777" w:rsidR="00610E70" w:rsidRPr="00610E70" w:rsidRDefault="00610E70" w:rsidP="00610E70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610E70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610E70" w:rsidRPr="00610E70" w14:paraId="75BC9D89" w14:textId="77777777" w:rsidTr="00327ED6">
        <w:trPr>
          <w:trHeight w:val="70"/>
        </w:trPr>
        <w:tc>
          <w:tcPr>
            <w:tcW w:w="562" w:type="dxa"/>
          </w:tcPr>
          <w:p w14:paraId="665EEC64" w14:textId="77777777" w:rsidR="00610E70" w:rsidRPr="00610E70" w:rsidRDefault="00610E70" w:rsidP="00610E70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610E70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</w:tcPr>
          <w:p w14:paraId="629FB54F" w14:textId="77777777" w:rsidR="00610E70" w:rsidRPr="00610E70" w:rsidRDefault="00610E70" w:rsidP="00610E70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610E70">
              <w:rPr>
                <w:rFonts w:eastAsia="Arial Unicode MS"/>
                <w:lang w:val="en-US" w:eastAsia="ru-RU"/>
              </w:rPr>
              <w:t>2000</w:t>
            </w:r>
          </w:p>
        </w:tc>
        <w:tc>
          <w:tcPr>
            <w:tcW w:w="5103" w:type="dxa"/>
          </w:tcPr>
          <w:p w14:paraId="23FB70A4" w14:textId="77777777" w:rsidR="00610E70" w:rsidRPr="00610E70" w:rsidRDefault="00610E70" w:rsidP="00610E70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610E70">
              <w:rPr>
                <w:rFonts w:eastAsia="Arial Unicode MS"/>
                <w:lang w:eastAsia="ru-RU"/>
              </w:rPr>
              <w:t>Для индивидуального жилищного строительства.</w:t>
            </w:r>
          </w:p>
        </w:tc>
        <w:tc>
          <w:tcPr>
            <w:tcW w:w="2120" w:type="dxa"/>
          </w:tcPr>
          <w:p w14:paraId="001D0E5C" w14:textId="77777777" w:rsidR="00610E70" w:rsidRPr="00610E70" w:rsidRDefault="00610E70" w:rsidP="00610E7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ru-RU"/>
              </w:rPr>
            </w:pPr>
          </w:p>
        </w:tc>
      </w:tr>
    </w:tbl>
    <w:p w14:paraId="5FF480DD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610E70">
        <w:rPr>
          <w:lang w:eastAsia="ru-RU"/>
        </w:rPr>
        <w:t>2.</w:t>
      </w:r>
      <w:r w:rsidRPr="00610E70">
        <w:rPr>
          <w:lang w:val="en-US" w:eastAsia="ru-RU"/>
        </w:rPr>
        <w:t> </w:t>
      </w:r>
      <w:r w:rsidRPr="00610E70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012"/>
        <w:gridCol w:w="5602"/>
      </w:tblGrid>
      <w:tr w:rsidR="00610E70" w:rsidRPr="00610E70" w14:paraId="6029A7E0" w14:textId="77777777" w:rsidTr="00327ED6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007C52" w14:textId="77777777" w:rsidR="00610E70" w:rsidRPr="00610E70" w:rsidRDefault="00610E70" w:rsidP="00610E7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AE2E0E" w14:textId="77777777" w:rsidR="00610E70" w:rsidRPr="00610E70" w:rsidRDefault="00610E70" w:rsidP="00610E7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610E70">
              <w:rPr>
                <w:lang w:eastAsia="ru-RU"/>
              </w:rPr>
              <w:t>Арендная плата (руб.)</w:t>
            </w:r>
            <w:r w:rsidRPr="00610E70">
              <w:rPr>
                <w:color w:val="0000FF"/>
                <w:lang w:eastAsia="ru-RU"/>
              </w:rPr>
              <w:t>*</w:t>
            </w:r>
          </w:p>
        </w:tc>
      </w:tr>
      <w:tr w:rsidR="00610E70" w:rsidRPr="00610E70" w14:paraId="6C214D63" w14:textId="77777777" w:rsidTr="00327ED6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1A1F95" w14:textId="77777777" w:rsidR="00610E70" w:rsidRPr="00610E70" w:rsidRDefault="00610E70" w:rsidP="00610E7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610E70">
              <w:rPr>
                <w:lang w:eastAsia="ru-RU"/>
              </w:rPr>
              <w:t>Квартал/Месяц</w:t>
            </w:r>
            <w:r w:rsidRPr="00610E70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3A5D7D" w14:textId="77777777" w:rsidR="00610E70" w:rsidRPr="00610E70" w:rsidRDefault="00610E70" w:rsidP="00610E7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610E70" w:rsidRPr="00610E70" w14:paraId="4D267519" w14:textId="77777777" w:rsidTr="00327ED6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A2CC05" w14:textId="77777777" w:rsidR="00610E70" w:rsidRPr="00610E70" w:rsidRDefault="00610E70" w:rsidP="00610E7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610E70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79BBCE" w14:textId="77777777" w:rsidR="00610E70" w:rsidRPr="00610E70" w:rsidRDefault="00610E70" w:rsidP="00610E7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576720D0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610E70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2A62B883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284D311D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610E70">
        <w:rPr>
          <w:lang w:eastAsia="ru-RU"/>
        </w:rPr>
        <w:t>Подписи Сторон</w:t>
      </w:r>
    </w:p>
    <w:tbl>
      <w:tblPr>
        <w:tblStyle w:val="8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47"/>
        <w:gridCol w:w="5348"/>
      </w:tblGrid>
      <w:tr w:rsidR="00610E70" w:rsidRPr="00610E70" w14:paraId="3D055E81" w14:textId="77777777" w:rsidTr="00327ED6">
        <w:tc>
          <w:tcPr>
            <w:tcW w:w="2500" w:type="pct"/>
          </w:tcPr>
          <w:p w14:paraId="3461EFDD" w14:textId="77777777" w:rsidR="00610E70" w:rsidRPr="00610E70" w:rsidRDefault="00610E70" w:rsidP="00610E7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10E70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2C3BD252" w14:textId="77777777" w:rsidR="00610E70" w:rsidRPr="00610E70" w:rsidRDefault="00610E70" w:rsidP="00610E7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0E004FE3" w14:textId="77777777" w:rsidR="00610E70" w:rsidRPr="00610E70" w:rsidRDefault="00610E70" w:rsidP="00610E7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10E70">
              <w:rPr>
                <w:rFonts w:ascii="Times New Roman" w:hAnsi="Times New Roman"/>
                <w:lang w:eastAsia="en-US"/>
              </w:rPr>
              <w:t>Арендатор</w:t>
            </w:r>
            <w:r w:rsidRPr="00610E70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610E70" w:rsidRPr="00610E70" w14:paraId="0FFB98A7" w14:textId="77777777" w:rsidTr="00327ED6">
        <w:tc>
          <w:tcPr>
            <w:tcW w:w="2500" w:type="pct"/>
          </w:tcPr>
          <w:p w14:paraId="120746B2" w14:textId="77777777" w:rsidR="00610E70" w:rsidRPr="00610E70" w:rsidRDefault="00610E70" w:rsidP="00610E7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610E70">
              <w:rPr>
                <w:rFonts w:ascii="Times New Roman" w:hAnsi="Times New Roman"/>
                <w:lang w:val="en-US" w:eastAsia="en-US"/>
              </w:rPr>
              <w:t xml:space="preserve">__________  </w:t>
            </w:r>
            <w:r w:rsidRPr="00610E70">
              <w:rPr>
                <w:rFonts w:ascii="Times New Roman" w:hAnsi="Times New Roman"/>
                <w:noProof/>
                <w:lang w:eastAsia="en-US"/>
              </w:rPr>
              <w:t>__________________</w:t>
            </w:r>
            <w:r w:rsidRPr="00610E70">
              <w:rPr>
                <w:rFonts w:ascii="Times New Roman" w:hAnsi="Times New Roman"/>
                <w:lang w:eastAsia="en-US"/>
              </w:rPr>
              <w:t xml:space="preserve"> </w:t>
            </w:r>
          </w:p>
        </w:tc>
        <w:tc>
          <w:tcPr>
            <w:tcW w:w="2500" w:type="pct"/>
          </w:tcPr>
          <w:p w14:paraId="3C2FC73F" w14:textId="77777777" w:rsidR="00610E70" w:rsidRPr="00610E70" w:rsidRDefault="00610E70" w:rsidP="00610E7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10E70">
              <w:rPr>
                <w:rFonts w:ascii="Times New Roman" w:hAnsi="Times New Roman"/>
                <w:lang w:val="en-US" w:eastAsia="en-US"/>
              </w:rPr>
              <w:t>__________</w:t>
            </w:r>
            <w:r w:rsidRPr="00610E70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421BED33" w14:textId="77777777" w:rsidR="00610E70" w:rsidRPr="00610E70" w:rsidRDefault="00610E70" w:rsidP="00610E70">
      <w:pPr>
        <w:suppressAutoHyphens w:val="0"/>
        <w:jc w:val="both"/>
        <w:rPr>
          <w:lang w:val="en-US" w:eastAsia="ru-RU"/>
        </w:rPr>
      </w:pPr>
      <w:r w:rsidRPr="00610E70">
        <w:rPr>
          <w:rFonts w:ascii="Arial Unicode MS" w:eastAsia="Arial Unicode MS" w:hAnsi="Arial Unicode MS" w:cs="Arial Unicode MS"/>
          <w:lang w:val="en-US" w:eastAsia="ru-RU"/>
        </w:rPr>
        <w:br w:type="page"/>
      </w:r>
    </w:p>
    <w:p w14:paraId="44678FA6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610E70">
        <w:rPr>
          <w:lang w:eastAsia="ru-RU"/>
        </w:rPr>
        <w:lastRenderedPageBreak/>
        <w:t>Приложение № 3 к договору аренды</w:t>
      </w:r>
      <w:r w:rsidRPr="00610E70">
        <w:rPr>
          <w:lang w:eastAsia="ru-RU"/>
        </w:rPr>
        <w:br/>
        <w:t>№ _______</w:t>
      </w:r>
      <w:r w:rsidRPr="00610E70">
        <w:rPr>
          <w:lang w:eastAsia="ru-RU"/>
        </w:rPr>
        <w:br/>
        <w:t>от «___» __________ 20___ года</w:t>
      </w:r>
    </w:p>
    <w:p w14:paraId="53FEB024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6CB830F0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610E70">
        <w:rPr>
          <w:lang w:eastAsia="ru-RU"/>
        </w:rPr>
        <w:t>Акт приема-передачи земельного участка</w:t>
      </w:r>
    </w:p>
    <w:p w14:paraId="713A5B8C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66D70D82" w14:textId="181D0A33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10E70">
        <w:rPr>
          <w:noProof/>
          <w:lang w:eastAsia="ru-RU"/>
        </w:rPr>
        <w:t>КОМИТЕТ ПО УПРАВЛЕНИЮ ИМУЩЕСТВОМ АДМИНИСТРАЦИИ НАРО-ФОМИНСКОГО ГОРОДСКОГО ОКРУГА</w:t>
      </w:r>
      <w:r w:rsidRPr="00610E70">
        <w:rPr>
          <w:lang w:eastAsia="ru-RU"/>
        </w:rPr>
        <w:t xml:space="preserve">, ОГРН </w:t>
      </w:r>
      <w:r w:rsidRPr="00610E70">
        <w:rPr>
          <w:noProof/>
          <w:lang w:eastAsia="ru-RU"/>
        </w:rPr>
        <w:t>1035005905098</w:t>
      </w:r>
      <w:r w:rsidRPr="00610E70">
        <w:rPr>
          <w:lang w:eastAsia="ru-RU"/>
        </w:rPr>
        <w:t xml:space="preserve">, ИНН/КПП </w:t>
      </w:r>
      <w:r w:rsidRPr="00610E70">
        <w:rPr>
          <w:noProof/>
          <w:lang w:eastAsia="ru-RU"/>
        </w:rPr>
        <w:t>5030011263</w:t>
      </w:r>
      <w:r w:rsidRPr="00610E70">
        <w:rPr>
          <w:lang w:eastAsia="ru-RU"/>
        </w:rPr>
        <w:t>/</w:t>
      </w:r>
      <w:r w:rsidRPr="00610E70">
        <w:rPr>
          <w:noProof/>
          <w:lang w:eastAsia="ru-RU"/>
        </w:rPr>
        <w:t>503001001</w:t>
      </w:r>
      <w:r w:rsidRPr="00610E70">
        <w:rPr>
          <w:lang w:eastAsia="ru-RU"/>
        </w:rPr>
        <w:t xml:space="preserve"> </w:t>
      </w:r>
      <w:r w:rsidR="008A0D3B">
        <w:rPr>
          <w:lang w:eastAsia="ru-RU"/>
        </w:rPr>
        <w:br/>
      </w:r>
      <w:r w:rsidRPr="00610E70">
        <w:rPr>
          <w:lang w:eastAsia="ru-RU"/>
        </w:rPr>
        <w:t xml:space="preserve">в лице </w:t>
      </w:r>
      <w:r w:rsidRPr="00610E70">
        <w:rPr>
          <w:noProof/>
          <w:lang w:eastAsia="ru-RU"/>
        </w:rPr>
        <w:t>_________________</w:t>
      </w:r>
      <w:r w:rsidRPr="00610E70">
        <w:rPr>
          <w:lang w:eastAsia="ru-RU"/>
        </w:rPr>
        <w:t xml:space="preserve">   действующ __  на основании , в дальнейшем именуем __  «Арендодатель», с одной стороны,</w:t>
      </w:r>
      <w:r w:rsidR="008A0D3B">
        <w:rPr>
          <w:lang w:eastAsia="ru-RU"/>
        </w:rPr>
        <w:t xml:space="preserve"> </w:t>
      </w:r>
      <w:r w:rsidRPr="00610E70">
        <w:rPr>
          <w:lang w:eastAsia="ru-RU"/>
        </w:rPr>
        <w:t xml:space="preserve">и _______________ (наименование или Ф.И.О.) в лице _______________ (должность или Ф.И.О.), действующ___ на основании _______________ (устава, доверенности или паспорта), </w:t>
      </w:r>
      <w:r w:rsidR="008A0D3B">
        <w:rPr>
          <w:lang w:eastAsia="ru-RU"/>
        </w:rPr>
        <w:br/>
      </w:r>
      <w:r w:rsidRPr="00610E70">
        <w:rPr>
          <w:lang w:eastAsia="ru-RU"/>
        </w:rPr>
        <w:t>в дальнейшем именуем___ «Арендатор», с другой стороны,</w:t>
      </w:r>
      <w:r w:rsidRPr="00610E70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</w:t>
      </w:r>
      <w:r w:rsidR="008A0D3B">
        <w:rPr>
          <w:lang w:eastAsia="ru-RU"/>
        </w:rPr>
        <w:br/>
      </w:r>
      <w:r w:rsidRPr="00610E70">
        <w:rPr>
          <w:lang w:eastAsia="ru-RU"/>
        </w:rPr>
        <w:t xml:space="preserve">№ _______ о нижеследующем. </w:t>
      </w:r>
    </w:p>
    <w:p w14:paraId="632E139C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10E70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79B32A46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10E70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6969C121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10E70">
        <w:rPr>
          <w:lang w:eastAsia="ru-RU"/>
        </w:rPr>
        <w:t>3. Арендатор претензий к Арендодателю не имеет.</w:t>
      </w:r>
    </w:p>
    <w:p w14:paraId="1922F904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6DB7C2C0" w14:textId="77777777" w:rsidR="00610E70" w:rsidRPr="00610E70" w:rsidRDefault="00610E70" w:rsidP="00610E70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610E70">
        <w:rPr>
          <w:lang w:eastAsia="ru-RU"/>
        </w:rPr>
        <w:t>Подписи Сторон</w:t>
      </w:r>
    </w:p>
    <w:tbl>
      <w:tblPr>
        <w:tblStyle w:val="8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47"/>
        <w:gridCol w:w="5348"/>
      </w:tblGrid>
      <w:tr w:rsidR="00610E70" w:rsidRPr="00610E70" w14:paraId="5E500EF3" w14:textId="77777777" w:rsidTr="00327ED6">
        <w:tc>
          <w:tcPr>
            <w:tcW w:w="2500" w:type="pct"/>
          </w:tcPr>
          <w:p w14:paraId="3DB737B6" w14:textId="77777777" w:rsidR="00610E70" w:rsidRPr="00610E70" w:rsidRDefault="00610E70" w:rsidP="00610E7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10E70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38E1139D" w14:textId="77777777" w:rsidR="00610E70" w:rsidRPr="00610E70" w:rsidRDefault="00610E70" w:rsidP="00610E7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2DBA475A" w14:textId="77777777" w:rsidR="00610E70" w:rsidRPr="00610E70" w:rsidRDefault="00610E70" w:rsidP="00610E7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10E70">
              <w:rPr>
                <w:rFonts w:ascii="Times New Roman" w:hAnsi="Times New Roman"/>
                <w:lang w:eastAsia="en-US"/>
              </w:rPr>
              <w:t>Арендатор</w:t>
            </w:r>
            <w:r w:rsidRPr="00610E70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610E70" w:rsidRPr="00610E70" w14:paraId="3F0D2B09" w14:textId="77777777" w:rsidTr="00327ED6">
        <w:tc>
          <w:tcPr>
            <w:tcW w:w="2500" w:type="pct"/>
          </w:tcPr>
          <w:p w14:paraId="405A7684" w14:textId="77777777" w:rsidR="00610E70" w:rsidRPr="00610E70" w:rsidRDefault="00610E70" w:rsidP="00610E7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10E70">
              <w:rPr>
                <w:rFonts w:ascii="Times New Roman" w:hAnsi="Times New Roman"/>
                <w:lang w:val="en-US" w:eastAsia="en-US"/>
              </w:rPr>
              <w:t xml:space="preserve">__________  </w:t>
            </w:r>
            <w:r w:rsidRPr="00610E70">
              <w:rPr>
                <w:rFonts w:ascii="Times New Roman" w:hAnsi="Times New Roman"/>
                <w:noProof/>
                <w:lang w:eastAsia="en-US"/>
              </w:rPr>
              <w:t>___________________</w:t>
            </w:r>
          </w:p>
          <w:p w14:paraId="6981718E" w14:textId="77777777" w:rsidR="00610E70" w:rsidRPr="00610E70" w:rsidRDefault="00610E70" w:rsidP="00610E7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</w:tcPr>
          <w:p w14:paraId="25EE38FE" w14:textId="77777777" w:rsidR="00610E70" w:rsidRPr="00610E70" w:rsidRDefault="00610E70" w:rsidP="00610E7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10E70">
              <w:rPr>
                <w:rFonts w:ascii="Times New Roman" w:hAnsi="Times New Roman"/>
                <w:lang w:val="en-US" w:eastAsia="en-US"/>
              </w:rPr>
              <w:t>__________</w:t>
            </w:r>
            <w:r w:rsidRPr="00610E70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7738CC09" w14:textId="77777777" w:rsidR="00610E70" w:rsidRPr="00610E70" w:rsidRDefault="00610E70" w:rsidP="00610E70">
      <w:pPr>
        <w:suppressAutoHyphens w:val="0"/>
        <w:jc w:val="both"/>
        <w:rPr>
          <w:rFonts w:eastAsia="Arial Unicode MS"/>
          <w:lang w:val="en-US" w:eastAsia="ru-RU"/>
        </w:rPr>
      </w:pPr>
    </w:p>
    <w:p w14:paraId="3782A6AD" w14:textId="2A410D7F" w:rsidR="00DE057D" w:rsidRDefault="00DE057D" w:rsidP="00204C8A">
      <w:pPr>
        <w:tabs>
          <w:tab w:val="left" w:pos="1024"/>
        </w:tabs>
        <w:ind w:firstLine="709"/>
        <w:jc w:val="center"/>
        <w:rPr>
          <w:bCs/>
        </w:rPr>
      </w:pPr>
    </w:p>
    <w:p w14:paraId="1CAF8207" w14:textId="141C0590" w:rsidR="00DE057D" w:rsidRDefault="00DE057D" w:rsidP="00204C8A">
      <w:pPr>
        <w:tabs>
          <w:tab w:val="left" w:pos="1024"/>
        </w:tabs>
        <w:ind w:firstLine="709"/>
        <w:jc w:val="center"/>
        <w:rPr>
          <w:bCs/>
        </w:rPr>
      </w:pPr>
    </w:p>
    <w:p w14:paraId="120E0F93" w14:textId="77777777" w:rsidR="00DE057D" w:rsidRPr="00204C8A" w:rsidRDefault="00DE057D" w:rsidP="00204C8A">
      <w:pPr>
        <w:tabs>
          <w:tab w:val="left" w:pos="1024"/>
        </w:tabs>
        <w:ind w:firstLine="709"/>
        <w:jc w:val="center"/>
        <w:rPr>
          <w:bCs/>
        </w:rPr>
      </w:pPr>
    </w:p>
    <w:p w14:paraId="355D3227" w14:textId="77777777" w:rsidR="00204C8A" w:rsidRPr="00204C8A" w:rsidRDefault="00204C8A" w:rsidP="00204C8A"/>
    <w:p w14:paraId="5359DEC7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p w14:paraId="39C4659D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bookmarkEnd w:id="105"/>
    <w:p w14:paraId="5F8E5AA3" w14:textId="77777777" w:rsidR="005129F2" w:rsidRPr="006560D0" w:rsidRDefault="005129F2" w:rsidP="005129F2">
      <w:pPr>
        <w:tabs>
          <w:tab w:val="left" w:pos="1024"/>
        </w:tabs>
        <w:ind w:firstLine="709"/>
        <w:jc w:val="center"/>
        <w:rPr>
          <w:bCs/>
        </w:rPr>
      </w:pPr>
    </w:p>
    <w:bookmarkEnd w:id="106"/>
    <w:p w14:paraId="29D63FFD" w14:textId="159B36C4" w:rsidR="002448B2" w:rsidRDefault="002448B2" w:rsidP="00412EC6"/>
    <w:p w14:paraId="7E90B15A" w14:textId="282B5EC1" w:rsidR="002448B2" w:rsidRDefault="002448B2" w:rsidP="00412EC6"/>
    <w:p w14:paraId="22DEE729" w14:textId="0BF1B5B0" w:rsidR="002448B2" w:rsidRDefault="002448B2" w:rsidP="00412EC6"/>
    <w:p w14:paraId="52D3E486" w14:textId="41FEBDD5" w:rsidR="002448B2" w:rsidRDefault="002448B2" w:rsidP="00412EC6"/>
    <w:p w14:paraId="64C5660C" w14:textId="2D84E253" w:rsidR="002448B2" w:rsidRDefault="002448B2" w:rsidP="00412EC6"/>
    <w:p w14:paraId="5DEB56CD" w14:textId="4453E0C7" w:rsidR="002448B2" w:rsidRDefault="002448B2" w:rsidP="00412EC6"/>
    <w:p w14:paraId="60E2FABF" w14:textId="7F2CF013" w:rsidR="002448B2" w:rsidRDefault="002448B2" w:rsidP="00412EC6"/>
    <w:p w14:paraId="7A0303EE" w14:textId="0C4DAC84" w:rsidR="002448B2" w:rsidRDefault="002448B2" w:rsidP="00412EC6"/>
    <w:p w14:paraId="34BF0EDC" w14:textId="77777777" w:rsidR="00C018AA" w:rsidRDefault="002448B2" w:rsidP="00C018AA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br w:type="page"/>
      </w:r>
      <w:r w:rsidR="00C018AA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C018AA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20A9E67D" w14:textId="77777777" w:rsidR="00C018AA" w:rsidRDefault="00C018AA" w:rsidP="00C018AA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CD2D69">
        <w:rPr>
          <w:noProof/>
        </w:rPr>
        <w:t xml:space="preserve"> </w:t>
      </w:r>
      <w:r w:rsidRPr="00131FFF">
        <w:rPr>
          <w:noProof/>
          <w:lang w:val="ru-RU" w:eastAsia="ru-RU"/>
        </w:rPr>
        <w:drawing>
          <wp:inline distT="0" distB="0" distL="0" distR="0" wp14:anchorId="79B1DEF5" wp14:editId="37C34561">
            <wp:extent cx="6525154" cy="9353550"/>
            <wp:effectExtent l="0" t="0" r="9525" b="0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527460" cy="9356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FC17B6" w14:textId="77777777" w:rsidR="00C018AA" w:rsidRDefault="00C018AA" w:rsidP="00C018AA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59497520" wp14:editId="721F3320">
            <wp:extent cx="6661150" cy="9437370"/>
            <wp:effectExtent l="0" t="0" r="6350" b="0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2673D6" w14:textId="77777777" w:rsidR="00C018AA" w:rsidRDefault="00C018AA" w:rsidP="00C018AA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31F93F0C" wp14:editId="41F482E8">
            <wp:extent cx="6661150" cy="9435465"/>
            <wp:effectExtent l="0" t="0" r="6350" b="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5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36C6F7" w14:textId="77777777" w:rsidR="00C018AA" w:rsidRDefault="00C018AA" w:rsidP="00C018AA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5C4EC610" wp14:editId="55112E1A">
            <wp:extent cx="6661150" cy="9430385"/>
            <wp:effectExtent l="0" t="0" r="6350" b="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7BAC9F" w14:textId="77777777" w:rsidR="00C018AA" w:rsidRDefault="00C018AA" w:rsidP="00C018AA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0F227091" wp14:editId="37452B57">
            <wp:extent cx="6661150" cy="9413240"/>
            <wp:effectExtent l="0" t="0" r="6350" b="0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9A4720" w14:textId="77777777" w:rsidR="00C018AA" w:rsidRDefault="00C018AA" w:rsidP="00C018AA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739C7913" wp14:editId="54DDD140">
            <wp:extent cx="6661150" cy="9430385"/>
            <wp:effectExtent l="0" t="0" r="6350" b="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A757AB" w14:textId="77777777" w:rsidR="00C018AA" w:rsidRDefault="00C018AA" w:rsidP="00C018AA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5CB16E1F" wp14:editId="1DDA8E5B">
            <wp:extent cx="6661150" cy="9429115"/>
            <wp:effectExtent l="0" t="0" r="6350" b="635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DAE1B6" w14:textId="77777777" w:rsidR="00C018AA" w:rsidRDefault="00C018AA" w:rsidP="00C018AA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6493EC88" wp14:editId="19E61572">
            <wp:extent cx="6661150" cy="9442450"/>
            <wp:effectExtent l="0" t="0" r="6350" b="6350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4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11CB7F" w14:textId="77777777" w:rsidR="00C018AA" w:rsidRDefault="00C018AA" w:rsidP="00C018AA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2AD16971" wp14:editId="3EC6E247">
            <wp:extent cx="6661150" cy="9413240"/>
            <wp:effectExtent l="0" t="0" r="6350" b="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B8B2CF" w14:textId="77777777" w:rsidR="00C018AA" w:rsidRDefault="00C018AA" w:rsidP="00C018AA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6EE3898B" wp14:editId="2A208BD7">
            <wp:extent cx="6661150" cy="9425305"/>
            <wp:effectExtent l="0" t="0" r="6350" b="4445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B089B6" w14:textId="77777777" w:rsidR="00C018AA" w:rsidRDefault="00C018AA" w:rsidP="00C018AA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3DA171C6" wp14:editId="75969B62">
            <wp:extent cx="6661150" cy="9424035"/>
            <wp:effectExtent l="0" t="0" r="6350" b="5715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4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9FF524" w14:textId="77777777" w:rsidR="00C018AA" w:rsidRDefault="00C018AA" w:rsidP="00C018AA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2DD3F25E" wp14:editId="3705CC0D">
            <wp:extent cx="6661150" cy="9437370"/>
            <wp:effectExtent l="0" t="0" r="6350" b="0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8C40D1" w14:textId="77777777" w:rsidR="00C018AA" w:rsidRDefault="00C018AA" w:rsidP="00C018AA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7471E8A2" wp14:editId="50F68DDB">
            <wp:extent cx="6661150" cy="9454515"/>
            <wp:effectExtent l="0" t="0" r="6350" b="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9F6A7D" w14:textId="77777777" w:rsidR="00C018AA" w:rsidRDefault="00C018AA" w:rsidP="00C018AA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1DACDFE8" wp14:editId="0C16767D">
            <wp:extent cx="6661150" cy="9442450"/>
            <wp:effectExtent l="0" t="0" r="6350" b="6350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4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C53214" w14:textId="77777777" w:rsidR="00C018AA" w:rsidRDefault="00C018AA" w:rsidP="00C018AA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54CC5D85" wp14:editId="3F2C956D">
            <wp:extent cx="6661150" cy="9458960"/>
            <wp:effectExtent l="0" t="0" r="6350" b="889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8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1ED5B3" w14:textId="77777777" w:rsidR="00C018AA" w:rsidRDefault="00C018AA" w:rsidP="00C018AA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2C6D55D5" wp14:editId="7982A10B">
            <wp:extent cx="6661150" cy="9478645"/>
            <wp:effectExtent l="0" t="0" r="6350" b="8255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F902DB" w14:textId="77777777" w:rsidR="00C018AA" w:rsidRDefault="00C018AA" w:rsidP="00C018AA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23692CF1" wp14:editId="14EDDC77">
            <wp:extent cx="6661150" cy="9404985"/>
            <wp:effectExtent l="0" t="0" r="6350" b="5715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0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EF4254" w14:textId="77777777" w:rsidR="00C018AA" w:rsidRDefault="00C018AA" w:rsidP="00C018AA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042F7C94" wp14:editId="2CCAE7D9">
            <wp:extent cx="6661150" cy="9422130"/>
            <wp:effectExtent l="0" t="0" r="6350" b="762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D08840" w14:textId="77777777" w:rsidR="00C018AA" w:rsidRDefault="00C018AA" w:rsidP="00C018AA">
      <w:pPr>
        <w:rPr>
          <w:lang w:val="x-none"/>
        </w:rPr>
      </w:pPr>
      <w:r w:rsidRPr="008B42F0">
        <w:rPr>
          <w:noProof/>
          <w:lang w:eastAsia="ru-RU"/>
        </w:rPr>
        <w:lastRenderedPageBreak/>
        <w:drawing>
          <wp:inline distT="0" distB="0" distL="0" distR="0" wp14:anchorId="7F2D3E81" wp14:editId="05C3D06E">
            <wp:extent cx="6661150" cy="9450705"/>
            <wp:effectExtent l="0" t="0" r="6350" b="0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07E349" w14:textId="77777777" w:rsidR="00C018AA" w:rsidRDefault="00C018AA" w:rsidP="00C018AA">
      <w:pPr>
        <w:rPr>
          <w:lang w:val="x-none"/>
        </w:rPr>
      </w:pPr>
      <w:r w:rsidRPr="008B42F0">
        <w:rPr>
          <w:noProof/>
          <w:lang w:eastAsia="ru-RU"/>
        </w:rPr>
        <w:lastRenderedPageBreak/>
        <w:drawing>
          <wp:inline distT="0" distB="0" distL="0" distR="0" wp14:anchorId="441FBF49" wp14:editId="10FA3D9F">
            <wp:extent cx="6661150" cy="9469755"/>
            <wp:effectExtent l="0" t="0" r="6350" b="0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A70771" w14:textId="77777777" w:rsidR="00C018AA" w:rsidRDefault="00C018AA" w:rsidP="00C018AA">
      <w:pPr>
        <w:rPr>
          <w:lang w:val="x-none"/>
        </w:rPr>
      </w:pPr>
      <w:r w:rsidRPr="008B42F0">
        <w:rPr>
          <w:noProof/>
          <w:lang w:eastAsia="ru-RU"/>
        </w:rPr>
        <w:lastRenderedPageBreak/>
        <w:drawing>
          <wp:inline distT="0" distB="0" distL="0" distR="0" wp14:anchorId="6B1AB807" wp14:editId="7B12D861">
            <wp:extent cx="6661150" cy="9454515"/>
            <wp:effectExtent l="0" t="0" r="6350" b="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D53C11" w14:textId="77777777" w:rsidR="00C018AA" w:rsidRDefault="00C018AA" w:rsidP="00C018AA">
      <w:pPr>
        <w:rPr>
          <w:lang w:val="x-none"/>
        </w:rPr>
      </w:pPr>
      <w:r w:rsidRPr="008B42F0">
        <w:rPr>
          <w:noProof/>
          <w:lang w:eastAsia="ru-RU"/>
        </w:rPr>
        <w:lastRenderedPageBreak/>
        <w:drawing>
          <wp:inline distT="0" distB="0" distL="0" distR="0" wp14:anchorId="1D03FA8D" wp14:editId="3CAFA9B2">
            <wp:extent cx="6661150" cy="9426575"/>
            <wp:effectExtent l="0" t="0" r="6350" b="3175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6E239F" w14:textId="77777777" w:rsidR="00C018AA" w:rsidRDefault="00C018AA" w:rsidP="00C018AA">
      <w:pPr>
        <w:rPr>
          <w:lang w:val="x-none"/>
        </w:rPr>
      </w:pPr>
      <w:r w:rsidRPr="008B42F0">
        <w:rPr>
          <w:noProof/>
          <w:lang w:eastAsia="ru-RU"/>
        </w:rPr>
        <w:lastRenderedPageBreak/>
        <w:drawing>
          <wp:inline distT="0" distB="0" distL="0" distR="0" wp14:anchorId="3A0DED87" wp14:editId="435E220B">
            <wp:extent cx="6661150" cy="9418320"/>
            <wp:effectExtent l="0" t="0" r="6350" b="0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5951F1" w14:textId="77777777" w:rsidR="00C018AA" w:rsidRPr="00131FFF" w:rsidRDefault="00C018AA" w:rsidP="00C018AA">
      <w:pPr>
        <w:rPr>
          <w:lang w:val="x-none"/>
        </w:rPr>
      </w:pPr>
    </w:p>
    <w:p w14:paraId="0DA979D3" w14:textId="77777777" w:rsidR="00C018AA" w:rsidRDefault="00C018AA" w:rsidP="00C018AA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39B33D03" w14:textId="77777777" w:rsidR="00C018AA" w:rsidRDefault="00C018AA" w:rsidP="00C018AA">
      <w:r w:rsidRPr="008B42F0">
        <w:rPr>
          <w:noProof/>
          <w:lang w:eastAsia="ru-RU"/>
        </w:rPr>
        <w:drawing>
          <wp:inline distT="0" distB="0" distL="0" distR="0" wp14:anchorId="0D4CDD36" wp14:editId="58CF1298">
            <wp:extent cx="6541169" cy="9347200"/>
            <wp:effectExtent l="0" t="0" r="0" b="635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542577" cy="9349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38801F" w14:textId="77777777" w:rsidR="00C018AA" w:rsidRDefault="00C018AA" w:rsidP="00C018AA">
      <w:r w:rsidRPr="008B42F0">
        <w:rPr>
          <w:noProof/>
          <w:lang w:eastAsia="ru-RU"/>
        </w:rPr>
        <w:lastRenderedPageBreak/>
        <w:drawing>
          <wp:inline distT="0" distB="0" distL="0" distR="0" wp14:anchorId="1B0930FB" wp14:editId="4AA8C5E7">
            <wp:extent cx="6661150" cy="9426575"/>
            <wp:effectExtent l="0" t="0" r="6350" b="3175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97EB8C" w14:textId="77777777" w:rsidR="00C018AA" w:rsidRDefault="00C018AA" w:rsidP="00C018AA">
      <w:r w:rsidRPr="008B42F0">
        <w:rPr>
          <w:noProof/>
          <w:lang w:eastAsia="ru-RU"/>
        </w:rPr>
        <w:lastRenderedPageBreak/>
        <w:drawing>
          <wp:inline distT="0" distB="0" distL="0" distR="0" wp14:anchorId="47BD1C03" wp14:editId="3CE88AEA">
            <wp:extent cx="6661150" cy="9425305"/>
            <wp:effectExtent l="0" t="0" r="6350" b="4445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341BDE" w14:textId="77777777" w:rsidR="00C018AA" w:rsidRDefault="00C018AA" w:rsidP="00C018AA">
      <w:r w:rsidRPr="008B42F0">
        <w:rPr>
          <w:noProof/>
          <w:lang w:eastAsia="ru-RU"/>
        </w:rPr>
        <w:lastRenderedPageBreak/>
        <w:drawing>
          <wp:inline distT="0" distB="0" distL="0" distR="0" wp14:anchorId="4025F518" wp14:editId="0B387B81">
            <wp:extent cx="6661150" cy="9429115"/>
            <wp:effectExtent l="0" t="0" r="6350" b="635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1E14D3" w14:textId="77777777" w:rsidR="00C018AA" w:rsidRDefault="00C018AA" w:rsidP="00C018AA">
      <w:r w:rsidRPr="008B42F0">
        <w:rPr>
          <w:noProof/>
          <w:lang w:eastAsia="ru-RU"/>
        </w:rPr>
        <w:lastRenderedPageBreak/>
        <w:drawing>
          <wp:inline distT="0" distB="0" distL="0" distR="0" wp14:anchorId="10E6B8EA" wp14:editId="7E50B38F">
            <wp:extent cx="6661150" cy="9472295"/>
            <wp:effectExtent l="0" t="0" r="6350" b="0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2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11C22F" w14:textId="77777777" w:rsidR="00C018AA" w:rsidRDefault="00C018AA" w:rsidP="00C018AA">
      <w:r w:rsidRPr="008B42F0">
        <w:rPr>
          <w:noProof/>
          <w:lang w:eastAsia="ru-RU"/>
        </w:rPr>
        <w:lastRenderedPageBreak/>
        <w:drawing>
          <wp:inline distT="0" distB="0" distL="0" distR="0" wp14:anchorId="79056AE2" wp14:editId="5FE25CB5">
            <wp:extent cx="6661150" cy="9467850"/>
            <wp:effectExtent l="0" t="0" r="6350" b="0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5375B1" w14:textId="77777777" w:rsidR="00C018AA" w:rsidRDefault="00C018AA" w:rsidP="00C018AA">
      <w:r w:rsidRPr="008B42F0">
        <w:rPr>
          <w:noProof/>
          <w:lang w:eastAsia="ru-RU"/>
        </w:rPr>
        <w:lastRenderedPageBreak/>
        <w:drawing>
          <wp:inline distT="0" distB="0" distL="0" distR="0" wp14:anchorId="0A0B684B" wp14:editId="72ACC53B">
            <wp:extent cx="6661150" cy="9437370"/>
            <wp:effectExtent l="0" t="0" r="6350" b="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D6E171" w14:textId="77777777" w:rsidR="00C018AA" w:rsidRDefault="00C018AA" w:rsidP="00C018AA">
      <w:r w:rsidRPr="008B42F0">
        <w:rPr>
          <w:noProof/>
          <w:lang w:eastAsia="ru-RU"/>
        </w:rPr>
        <w:lastRenderedPageBreak/>
        <w:drawing>
          <wp:inline distT="0" distB="0" distL="0" distR="0" wp14:anchorId="69176D47" wp14:editId="42C83EF2">
            <wp:extent cx="6661150" cy="9365615"/>
            <wp:effectExtent l="0" t="0" r="6350" b="6985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36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93733B" w14:textId="77777777" w:rsidR="00C018AA" w:rsidRDefault="00C018AA" w:rsidP="00C018AA">
      <w:r w:rsidRPr="008B42F0">
        <w:rPr>
          <w:noProof/>
          <w:lang w:eastAsia="ru-RU"/>
        </w:rPr>
        <w:lastRenderedPageBreak/>
        <w:drawing>
          <wp:inline distT="0" distB="0" distL="0" distR="0" wp14:anchorId="172390F3" wp14:editId="4A7C753F">
            <wp:extent cx="6661150" cy="9427210"/>
            <wp:effectExtent l="0" t="0" r="6350" b="2540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B88DB4" w14:textId="77777777" w:rsidR="00C018AA" w:rsidRDefault="00C018AA" w:rsidP="00C018AA">
      <w:pPr>
        <w:rPr>
          <w:b/>
          <w:bCs/>
        </w:rPr>
      </w:pPr>
      <w:r w:rsidRPr="008B42F0">
        <w:rPr>
          <w:noProof/>
          <w:lang w:eastAsia="ru-RU"/>
        </w:rPr>
        <w:lastRenderedPageBreak/>
        <w:drawing>
          <wp:inline distT="0" distB="0" distL="0" distR="0" wp14:anchorId="23AAC9DB" wp14:editId="6A0E9379">
            <wp:extent cx="6532639" cy="9296400"/>
            <wp:effectExtent l="0" t="0" r="1905" b="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533800" cy="9298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B42F0">
        <w:rPr>
          <w:b/>
          <w:bCs/>
        </w:rPr>
        <w:t>».</w:t>
      </w:r>
    </w:p>
    <w:permEnd w:id="1874551333"/>
    <w:sectPr w:rsidR="00C018AA" w:rsidSect="0049318D">
      <w:footerReference w:type="default" r:id="rId78"/>
      <w:footnotePr>
        <w:numRestart w:val="eachPage"/>
      </w:footnotePr>
      <w:type w:val="continuous"/>
      <w:pgSz w:w="11906" w:h="16838" w:code="9"/>
      <w:pgMar w:top="851" w:right="424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8B7AC5A" w14:textId="77777777" w:rsidR="009F42B1" w:rsidRDefault="009F42B1">
      <w:r>
        <w:separator/>
      </w:r>
    </w:p>
  </w:endnote>
  <w:endnote w:type="continuationSeparator" w:id="0">
    <w:p w14:paraId="3EF9CDDC" w14:textId="77777777" w:rsidR="009F42B1" w:rsidRDefault="009F42B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altName w:val="Courier New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4247E5AC" w:rsidR="009F42B1" w:rsidRDefault="009F42B1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171A7" w:rsidRPr="006171A7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9F42B1" w:rsidRPr="001A6C06" w:rsidRDefault="009F42B1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FD356CA" w14:textId="77777777" w:rsidR="009F42B1" w:rsidRDefault="009F42B1">
      <w:r>
        <w:separator/>
      </w:r>
    </w:p>
  </w:footnote>
  <w:footnote w:type="continuationSeparator" w:id="0">
    <w:p w14:paraId="1B7BBFC4" w14:textId="77777777" w:rsidR="009F42B1" w:rsidRDefault="009F42B1">
      <w:r>
        <w:continuationSeparator/>
      </w:r>
    </w:p>
  </w:footnote>
  <w:footnote w:id="1">
    <w:p w14:paraId="742D72C0" w14:textId="4217E735" w:rsidR="009F42B1" w:rsidRPr="001E46D6" w:rsidRDefault="009F42B1" w:rsidP="001E46D6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0FB34A1A" w14:textId="70A0BAAC" w:rsidR="009F42B1" w:rsidRPr="0049318D" w:rsidRDefault="009F42B1" w:rsidP="0049318D">
      <w:pPr>
        <w:pStyle w:val="afa"/>
        <w:spacing w:line="216" w:lineRule="auto"/>
        <w:ind w:left="-284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49318D">
        <w:rPr>
          <w:sz w:val="18"/>
          <w:szCs w:val="18"/>
        </w:rPr>
        <w:t>Заполняется при подаче Заявки юридическим лицом</w:t>
      </w:r>
      <w:r w:rsidRPr="0049318D">
        <w:rPr>
          <w:sz w:val="18"/>
          <w:szCs w:val="18"/>
          <w:lang w:val="ru-RU"/>
        </w:rPr>
        <w:t>, или лицом действующим на основании доверенности</w:t>
      </w:r>
      <w:r w:rsidRPr="0049318D">
        <w:rPr>
          <w:sz w:val="18"/>
          <w:szCs w:val="18"/>
        </w:rPr>
        <w:t>.</w:t>
      </w:r>
    </w:p>
  </w:footnote>
  <w:footnote w:id="3">
    <w:p w14:paraId="5ADA6D23" w14:textId="1D672FCD" w:rsidR="009F42B1" w:rsidRPr="0049318D" w:rsidRDefault="009F42B1" w:rsidP="0049318D">
      <w:pPr>
        <w:pStyle w:val="afa"/>
        <w:ind w:left="-284"/>
        <w:rPr>
          <w:sz w:val="18"/>
          <w:szCs w:val="18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43748ED8" w14:textId="0533E345" w:rsidR="009F42B1" w:rsidRPr="0049318D" w:rsidRDefault="009F42B1" w:rsidP="0049318D">
      <w:pPr>
        <w:pStyle w:val="afa"/>
        <w:ind w:left="-284"/>
        <w:rPr>
          <w:sz w:val="18"/>
          <w:szCs w:val="18"/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</w:t>
      </w:r>
      <w:r w:rsidRPr="0049318D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73A51A32" w14:textId="2E561091" w:rsidR="009F42B1" w:rsidRPr="0049318D" w:rsidRDefault="009F42B1" w:rsidP="0049318D">
      <w:pPr>
        <w:pStyle w:val="afa"/>
        <w:ind w:left="-284"/>
        <w:jc w:val="both"/>
        <w:rPr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</w:rPr>
        <w:br/>
      </w:r>
      <w:r w:rsidRPr="0049318D">
        <w:rPr>
          <w:sz w:val="18"/>
          <w:szCs w:val="18"/>
        </w:rPr>
        <w:t>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8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1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0"/>
  </w:num>
  <w:num w:numId="6">
    <w:abstractNumId w:val="28"/>
  </w:num>
  <w:num w:numId="7">
    <w:abstractNumId w:val="16"/>
  </w:num>
  <w:num w:numId="8">
    <w:abstractNumId w:val="31"/>
  </w:num>
  <w:num w:numId="9">
    <w:abstractNumId w:val="23"/>
  </w:num>
  <w:num w:numId="10">
    <w:abstractNumId w:val="15"/>
  </w:num>
  <w:num w:numId="11">
    <w:abstractNumId w:val="37"/>
  </w:num>
  <w:num w:numId="12">
    <w:abstractNumId w:val="33"/>
  </w:num>
  <w:num w:numId="13">
    <w:abstractNumId w:val="10"/>
  </w:num>
  <w:num w:numId="14">
    <w:abstractNumId w:val="39"/>
  </w:num>
  <w:num w:numId="15">
    <w:abstractNumId w:val="29"/>
  </w:num>
  <w:num w:numId="16">
    <w:abstractNumId w:val="24"/>
  </w:num>
  <w:num w:numId="17">
    <w:abstractNumId w:val="32"/>
  </w:num>
  <w:num w:numId="18">
    <w:abstractNumId w:val="26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6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8"/>
  </w:num>
  <w:num w:numId="30">
    <w:abstractNumId w:val="0"/>
  </w:num>
  <w:num w:numId="31">
    <w:abstractNumId w:val="14"/>
  </w:num>
  <w:num w:numId="32">
    <w:abstractNumId w:val="12"/>
  </w:num>
  <w:num w:numId="33">
    <w:abstractNumId w:val="27"/>
  </w:num>
  <w:num w:numId="34">
    <w:abstractNumId w:val="41"/>
  </w:num>
  <w:num w:numId="35">
    <w:abstractNumId w:val="18"/>
  </w:num>
  <w:num w:numId="36">
    <w:abstractNumId w:val="17"/>
  </w:num>
  <w:num w:numId="37">
    <w:abstractNumId w:val="22"/>
  </w:num>
  <w:num w:numId="38">
    <w:abstractNumId w:val="21"/>
  </w:num>
  <w:num w:numId="39">
    <w:abstractNumId w:val="25"/>
  </w:num>
  <w:num w:numId="40">
    <w:abstractNumId w:val="0"/>
  </w:num>
  <w:num w:numId="41">
    <w:abstractNumId w:val="0"/>
  </w:num>
  <w:num w:numId="42">
    <w:abstractNumId w:val="3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k6TuHbQgXZlz2v9J58UILH0ctvOKo7MAT5d98UZ4oZ8PqC8eLxINfN2Fd4Q0k4ORxMd1cwGhFI3o9xMYmZIt/Q==" w:salt="AzdW/sRPWpZnjM0W/lSJW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8433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45A"/>
    <w:rsid w:val="000260D2"/>
    <w:rsid w:val="0002616B"/>
    <w:rsid w:val="0002777D"/>
    <w:rsid w:val="000279F1"/>
    <w:rsid w:val="000316B6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0EE"/>
    <w:rsid w:val="00037853"/>
    <w:rsid w:val="0004008A"/>
    <w:rsid w:val="000410E4"/>
    <w:rsid w:val="0004182A"/>
    <w:rsid w:val="00041910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17F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07A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094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6D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E68B7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DE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5279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57C1C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1BE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813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C7B9E"/>
    <w:rsid w:val="001D272D"/>
    <w:rsid w:val="001D2D4D"/>
    <w:rsid w:val="001D382F"/>
    <w:rsid w:val="001D3EE8"/>
    <w:rsid w:val="001D4065"/>
    <w:rsid w:val="001D52CE"/>
    <w:rsid w:val="001D5FCA"/>
    <w:rsid w:val="001D69AB"/>
    <w:rsid w:val="001E05E8"/>
    <w:rsid w:val="001E27D3"/>
    <w:rsid w:val="001E2E11"/>
    <w:rsid w:val="001E2F9D"/>
    <w:rsid w:val="001E359D"/>
    <w:rsid w:val="001E46D6"/>
    <w:rsid w:val="001E679D"/>
    <w:rsid w:val="001F0CC3"/>
    <w:rsid w:val="001F0F8D"/>
    <w:rsid w:val="001F1C3A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0E87"/>
    <w:rsid w:val="00201547"/>
    <w:rsid w:val="0020185C"/>
    <w:rsid w:val="0020192A"/>
    <w:rsid w:val="00202CDE"/>
    <w:rsid w:val="0020341A"/>
    <w:rsid w:val="00203556"/>
    <w:rsid w:val="002035A4"/>
    <w:rsid w:val="002039B0"/>
    <w:rsid w:val="00203A82"/>
    <w:rsid w:val="002042A4"/>
    <w:rsid w:val="002049D5"/>
    <w:rsid w:val="00204C8A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3C99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1F9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374F4"/>
    <w:rsid w:val="0024080D"/>
    <w:rsid w:val="00240A5E"/>
    <w:rsid w:val="00240EF7"/>
    <w:rsid w:val="00241502"/>
    <w:rsid w:val="00241CB5"/>
    <w:rsid w:val="00242D69"/>
    <w:rsid w:val="00242F27"/>
    <w:rsid w:val="002430E8"/>
    <w:rsid w:val="00244004"/>
    <w:rsid w:val="002448B2"/>
    <w:rsid w:val="00244DCC"/>
    <w:rsid w:val="002463D4"/>
    <w:rsid w:val="00246C35"/>
    <w:rsid w:val="0024710E"/>
    <w:rsid w:val="00247719"/>
    <w:rsid w:val="0025012E"/>
    <w:rsid w:val="00250D66"/>
    <w:rsid w:val="00251CFC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6D"/>
    <w:rsid w:val="00254E8B"/>
    <w:rsid w:val="00255A11"/>
    <w:rsid w:val="00256013"/>
    <w:rsid w:val="0025701B"/>
    <w:rsid w:val="00257BEF"/>
    <w:rsid w:val="002615D3"/>
    <w:rsid w:val="00261BFA"/>
    <w:rsid w:val="00262FF5"/>
    <w:rsid w:val="00265097"/>
    <w:rsid w:val="00265205"/>
    <w:rsid w:val="002664ED"/>
    <w:rsid w:val="002665BB"/>
    <w:rsid w:val="002666B6"/>
    <w:rsid w:val="00266A49"/>
    <w:rsid w:val="002674F8"/>
    <w:rsid w:val="00267F69"/>
    <w:rsid w:val="00270271"/>
    <w:rsid w:val="002722EE"/>
    <w:rsid w:val="00273135"/>
    <w:rsid w:val="002739E8"/>
    <w:rsid w:val="0027463B"/>
    <w:rsid w:val="00274A64"/>
    <w:rsid w:val="0027519C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2E4E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2BF"/>
    <w:rsid w:val="00324AB1"/>
    <w:rsid w:val="003254B8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11A5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56D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2C26"/>
    <w:rsid w:val="003A325E"/>
    <w:rsid w:val="003A3E95"/>
    <w:rsid w:val="003A4208"/>
    <w:rsid w:val="003A436C"/>
    <w:rsid w:val="003A4F9E"/>
    <w:rsid w:val="003A5436"/>
    <w:rsid w:val="003A687E"/>
    <w:rsid w:val="003A6D3B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B77F3"/>
    <w:rsid w:val="003B7F72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C0A"/>
    <w:rsid w:val="003F0C8F"/>
    <w:rsid w:val="003F2239"/>
    <w:rsid w:val="003F29F0"/>
    <w:rsid w:val="003F3F94"/>
    <w:rsid w:val="003F44CA"/>
    <w:rsid w:val="003F4D02"/>
    <w:rsid w:val="003F515E"/>
    <w:rsid w:val="003F5AAC"/>
    <w:rsid w:val="003F5FB7"/>
    <w:rsid w:val="003F62BF"/>
    <w:rsid w:val="003F635B"/>
    <w:rsid w:val="003F6ADD"/>
    <w:rsid w:val="00400B3A"/>
    <w:rsid w:val="004037AB"/>
    <w:rsid w:val="004044C5"/>
    <w:rsid w:val="00404B4B"/>
    <w:rsid w:val="00404E19"/>
    <w:rsid w:val="00405E1E"/>
    <w:rsid w:val="0040689F"/>
    <w:rsid w:val="004073FE"/>
    <w:rsid w:val="00407A74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BF7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E49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7A9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030"/>
    <w:rsid w:val="00440156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866"/>
    <w:rsid w:val="00456B61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9D5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074F"/>
    <w:rsid w:val="00471456"/>
    <w:rsid w:val="00472841"/>
    <w:rsid w:val="0047354F"/>
    <w:rsid w:val="0047398C"/>
    <w:rsid w:val="00473A8D"/>
    <w:rsid w:val="00473D58"/>
    <w:rsid w:val="00474E48"/>
    <w:rsid w:val="00475725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18D"/>
    <w:rsid w:val="00493802"/>
    <w:rsid w:val="00494265"/>
    <w:rsid w:val="00495851"/>
    <w:rsid w:val="004959A6"/>
    <w:rsid w:val="00495E32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C33"/>
    <w:rsid w:val="004C4E52"/>
    <w:rsid w:val="004C5443"/>
    <w:rsid w:val="004C6275"/>
    <w:rsid w:val="004C6D18"/>
    <w:rsid w:val="004C7E6F"/>
    <w:rsid w:val="004D0252"/>
    <w:rsid w:val="004D03CE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1F8"/>
    <w:rsid w:val="004D44AB"/>
    <w:rsid w:val="004D5244"/>
    <w:rsid w:val="004D5645"/>
    <w:rsid w:val="004D5BD8"/>
    <w:rsid w:val="004D64B3"/>
    <w:rsid w:val="004D7598"/>
    <w:rsid w:val="004E04E2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048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539"/>
    <w:rsid w:val="00521BF8"/>
    <w:rsid w:val="00521C8B"/>
    <w:rsid w:val="00522A4A"/>
    <w:rsid w:val="0052384F"/>
    <w:rsid w:val="00523FF5"/>
    <w:rsid w:val="0052444B"/>
    <w:rsid w:val="005244C4"/>
    <w:rsid w:val="00525446"/>
    <w:rsid w:val="00526043"/>
    <w:rsid w:val="005265CD"/>
    <w:rsid w:val="00526AE0"/>
    <w:rsid w:val="0052799C"/>
    <w:rsid w:val="00527B1A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5E5"/>
    <w:rsid w:val="0058077C"/>
    <w:rsid w:val="00580F4C"/>
    <w:rsid w:val="00581288"/>
    <w:rsid w:val="00581C7E"/>
    <w:rsid w:val="00582CC8"/>
    <w:rsid w:val="00584649"/>
    <w:rsid w:val="00584683"/>
    <w:rsid w:val="00585603"/>
    <w:rsid w:val="005858BA"/>
    <w:rsid w:val="00586808"/>
    <w:rsid w:val="00587252"/>
    <w:rsid w:val="005875F5"/>
    <w:rsid w:val="00590530"/>
    <w:rsid w:val="00591016"/>
    <w:rsid w:val="005924D6"/>
    <w:rsid w:val="0059295A"/>
    <w:rsid w:val="00592CEB"/>
    <w:rsid w:val="005935BF"/>
    <w:rsid w:val="005937BC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44F9"/>
    <w:rsid w:val="005A54AA"/>
    <w:rsid w:val="005A5B38"/>
    <w:rsid w:val="005A7981"/>
    <w:rsid w:val="005B029D"/>
    <w:rsid w:val="005B0C25"/>
    <w:rsid w:val="005B1DA3"/>
    <w:rsid w:val="005B2787"/>
    <w:rsid w:val="005B29B3"/>
    <w:rsid w:val="005B3B6C"/>
    <w:rsid w:val="005B5140"/>
    <w:rsid w:val="005B52A5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18D0"/>
    <w:rsid w:val="005D23DD"/>
    <w:rsid w:val="005D2AC0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0E70"/>
    <w:rsid w:val="006110F1"/>
    <w:rsid w:val="0061252C"/>
    <w:rsid w:val="006129E5"/>
    <w:rsid w:val="006139F6"/>
    <w:rsid w:val="00614891"/>
    <w:rsid w:val="00614A8F"/>
    <w:rsid w:val="00614F7C"/>
    <w:rsid w:val="0061709B"/>
    <w:rsid w:val="006171A7"/>
    <w:rsid w:val="006173C3"/>
    <w:rsid w:val="00617530"/>
    <w:rsid w:val="00620553"/>
    <w:rsid w:val="00620C52"/>
    <w:rsid w:val="00621E22"/>
    <w:rsid w:val="00623503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84E"/>
    <w:rsid w:val="00643C77"/>
    <w:rsid w:val="00644817"/>
    <w:rsid w:val="006452DF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728B"/>
    <w:rsid w:val="006578C4"/>
    <w:rsid w:val="0065793D"/>
    <w:rsid w:val="00657B2B"/>
    <w:rsid w:val="00657D05"/>
    <w:rsid w:val="00660459"/>
    <w:rsid w:val="006610E7"/>
    <w:rsid w:val="00661BD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1C35"/>
    <w:rsid w:val="006830F6"/>
    <w:rsid w:val="0068472E"/>
    <w:rsid w:val="00684C4C"/>
    <w:rsid w:val="00685A99"/>
    <w:rsid w:val="00685B8B"/>
    <w:rsid w:val="006866EE"/>
    <w:rsid w:val="00686762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B7E7D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779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361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05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4A3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628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63E4"/>
    <w:rsid w:val="007D7CA2"/>
    <w:rsid w:val="007E0881"/>
    <w:rsid w:val="007E0D7E"/>
    <w:rsid w:val="007E2348"/>
    <w:rsid w:val="007E32EE"/>
    <w:rsid w:val="007E360E"/>
    <w:rsid w:val="007E3692"/>
    <w:rsid w:val="007E46A7"/>
    <w:rsid w:val="007E4C91"/>
    <w:rsid w:val="007E4D07"/>
    <w:rsid w:val="007E4D6E"/>
    <w:rsid w:val="007E4D75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92D"/>
    <w:rsid w:val="00803DBC"/>
    <w:rsid w:val="008047E3"/>
    <w:rsid w:val="0080634A"/>
    <w:rsid w:val="0080640F"/>
    <w:rsid w:val="00806CF8"/>
    <w:rsid w:val="00806F7B"/>
    <w:rsid w:val="00810035"/>
    <w:rsid w:val="008104E1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275F3"/>
    <w:rsid w:val="00831A76"/>
    <w:rsid w:val="008320F3"/>
    <w:rsid w:val="00832CFB"/>
    <w:rsid w:val="0083306A"/>
    <w:rsid w:val="00833721"/>
    <w:rsid w:val="00835060"/>
    <w:rsid w:val="00837112"/>
    <w:rsid w:val="0083727C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3BB9"/>
    <w:rsid w:val="00844C1C"/>
    <w:rsid w:val="00845D0B"/>
    <w:rsid w:val="00846443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3A5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5FE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1C2"/>
    <w:rsid w:val="00867A4F"/>
    <w:rsid w:val="008700E4"/>
    <w:rsid w:val="0087069E"/>
    <w:rsid w:val="008715D1"/>
    <w:rsid w:val="00872526"/>
    <w:rsid w:val="008729F6"/>
    <w:rsid w:val="0087413E"/>
    <w:rsid w:val="00874246"/>
    <w:rsid w:val="00874481"/>
    <w:rsid w:val="0087534A"/>
    <w:rsid w:val="00875493"/>
    <w:rsid w:val="0087596E"/>
    <w:rsid w:val="00876288"/>
    <w:rsid w:val="00876A5E"/>
    <w:rsid w:val="00876D40"/>
    <w:rsid w:val="008777F0"/>
    <w:rsid w:val="00877F55"/>
    <w:rsid w:val="008807A7"/>
    <w:rsid w:val="008810CE"/>
    <w:rsid w:val="00881D16"/>
    <w:rsid w:val="00882384"/>
    <w:rsid w:val="0088273D"/>
    <w:rsid w:val="00884BE7"/>
    <w:rsid w:val="00884FFD"/>
    <w:rsid w:val="00885237"/>
    <w:rsid w:val="008853A0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0D3B"/>
    <w:rsid w:val="008A1671"/>
    <w:rsid w:val="008A16DE"/>
    <w:rsid w:val="008A1CEA"/>
    <w:rsid w:val="008A21F0"/>
    <w:rsid w:val="008A24B2"/>
    <w:rsid w:val="008A3345"/>
    <w:rsid w:val="008A4277"/>
    <w:rsid w:val="008A46FF"/>
    <w:rsid w:val="008A4787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9B6"/>
    <w:rsid w:val="008C3E99"/>
    <w:rsid w:val="008C4979"/>
    <w:rsid w:val="008C5035"/>
    <w:rsid w:val="008C6000"/>
    <w:rsid w:val="008D0A13"/>
    <w:rsid w:val="008D123D"/>
    <w:rsid w:val="008D14FE"/>
    <w:rsid w:val="008D20B2"/>
    <w:rsid w:val="008D2DFB"/>
    <w:rsid w:val="008D32C3"/>
    <w:rsid w:val="008D3E97"/>
    <w:rsid w:val="008D49D6"/>
    <w:rsid w:val="008D4C7B"/>
    <w:rsid w:val="008D555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07"/>
    <w:rsid w:val="009054AA"/>
    <w:rsid w:val="0090590E"/>
    <w:rsid w:val="009070AF"/>
    <w:rsid w:val="009070BD"/>
    <w:rsid w:val="00907836"/>
    <w:rsid w:val="009100C0"/>
    <w:rsid w:val="009108D1"/>
    <w:rsid w:val="00910998"/>
    <w:rsid w:val="009109A9"/>
    <w:rsid w:val="009118CA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2B6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C3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2E"/>
    <w:rsid w:val="00976CF2"/>
    <w:rsid w:val="00976FB8"/>
    <w:rsid w:val="009771EA"/>
    <w:rsid w:val="00977646"/>
    <w:rsid w:val="009804A6"/>
    <w:rsid w:val="00981C54"/>
    <w:rsid w:val="0098355C"/>
    <w:rsid w:val="00984481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9FB"/>
    <w:rsid w:val="009B0BEF"/>
    <w:rsid w:val="009B1F5C"/>
    <w:rsid w:val="009B2236"/>
    <w:rsid w:val="009B2EA4"/>
    <w:rsid w:val="009B380B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E47"/>
    <w:rsid w:val="009C7FD2"/>
    <w:rsid w:val="009D07C4"/>
    <w:rsid w:val="009D0E5E"/>
    <w:rsid w:val="009D1A89"/>
    <w:rsid w:val="009D1D46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2B1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47A9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3A"/>
    <w:rsid w:val="00A110FA"/>
    <w:rsid w:val="00A11C8E"/>
    <w:rsid w:val="00A12D98"/>
    <w:rsid w:val="00A13C61"/>
    <w:rsid w:val="00A14C49"/>
    <w:rsid w:val="00A15EEE"/>
    <w:rsid w:val="00A16187"/>
    <w:rsid w:val="00A16849"/>
    <w:rsid w:val="00A1738C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22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41585"/>
    <w:rsid w:val="00A43334"/>
    <w:rsid w:val="00A43A52"/>
    <w:rsid w:val="00A4410A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2982"/>
    <w:rsid w:val="00A638A0"/>
    <w:rsid w:val="00A63CF6"/>
    <w:rsid w:val="00A646E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6AC2"/>
    <w:rsid w:val="00A76DD9"/>
    <w:rsid w:val="00A76DEC"/>
    <w:rsid w:val="00A774AA"/>
    <w:rsid w:val="00A779F5"/>
    <w:rsid w:val="00A801E6"/>
    <w:rsid w:val="00A802B9"/>
    <w:rsid w:val="00A80E10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4A6A"/>
    <w:rsid w:val="00AD5005"/>
    <w:rsid w:val="00AD5957"/>
    <w:rsid w:val="00AD7135"/>
    <w:rsid w:val="00AD78C4"/>
    <w:rsid w:val="00AD7F72"/>
    <w:rsid w:val="00AE056E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4D50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22A6"/>
    <w:rsid w:val="00B32E26"/>
    <w:rsid w:val="00B34658"/>
    <w:rsid w:val="00B36902"/>
    <w:rsid w:val="00B3725F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677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1EEB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5E46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549B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A3F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8AA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6FC"/>
    <w:rsid w:val="00C10894"/>
    <w:rsid w:val="00C108BE"/>
    <w:rsid w:val="00C1094C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1B70"/>
    <w:rsid w:val="00C32C18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1F6F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FE1"/>
    <w:rsid w:val="00C86822"/>
    <w:rsid w:val="00C86F8C"/>
    <w:rsid w:val="00C87260"/>
    <w:rsid w:val="00C874FE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C1E"/>
    <w:rsid w:val="00CA4F87"/>
    <w:rsid w:val="00CA50B8"/>
    <w:rsid w:val="00CA56A0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2D69"/>
    <w:rsid w:val="00CD301B"/>
    <w:rsid w:val="00CD3272"/>
    <w:rsid w:val="00CD4FBB"/>
    <w:rsid w:val="00CD5019"/>
    <w:rsid w:val="00CD5665"/>
    <w:rsid w:val="00CD5937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3EDA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57BA8"/>
    <w:rsid w:val="00D608D5"/>
    <w:rsid w:val="00D60AFC"/>
    <w:rsid w:val="00D616BD"/>
    <w:rsid w:val="00D64EDE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433F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1C53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7D98"/>
    <w:rsid w:val="00DC1187"/>
    <w:rsid w:val="00DC1D6B"/>
    <w:rsid w:val="00DC23DC"/>
    <w:rsid w:val="00DC2A93"/>
    <w:rsid w:val="00DC2C0F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57D"/>
    <w:rsid w:val="00DE06A7"/>
    <w:rsid w:val="00DE285F"/>
    <w:rsid w:val="00DE2999"/>
    <w:rsid w:val="00DE3F22"/>
    <w:rsid w:val="00DE41E7"/>
    <w:rsid w:val="00DE4408"/>
    <w:rsid w:val="00DE54D6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56F0"/>
    <w:rsid w:val="00E061A0"/>
    <w:rsid w:val="00E06317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C9E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57"/>
    <w:rsid w:val="00E441C7"/>
    <w:rsid w:val="00E4491A"/>
    <w:rsid w:val="00E44B71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19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684B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6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1EF7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3AC"/>
    <w:rsid w:val="00EE43AE"/>
    <w:rsid w:val="00EE4EA0"/>
    <w:rsid w:val="00EE50FC"/>
    <w:rsid w:val="00EE5989"/>
    <w:rsid w:val="00EE7271"/>
    <w:rsid w:val="00EE7A74"/>
    <w:rsid w:val="00EE7C9E"/>
    <w:rsid w:val="00EF00B2"/>
    <w:rsid w:val="00EF08E6"/>
    <w:rsid w:val="00EF41FE"/>
    <w:rsid w:val="00EF6230"/>
    <w:rsid w:val="00EF6708"/>
    <w:rsid w:val="00EF73A3"/>
    <w:rsid w:val="00EF7402"/>
    <w:rsid w:val="00EF7408"/>
    <w:rsid w:val="00F002F7"/>
    <w:rsid w:val="00F00BD6"/>
    <w:rsid w:val="00F024C7"/>
    <w:rsid w:val="00F02D28"/>
    <w:rsid w:val="00F02D8C"/>
    <w:rsid w:val="00F03711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44F4"/>
    <w:rsid w:val="00F55F5C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211"/>
    <w:rsid w:val="00F713F0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259C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659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B7DD4"/>
    <w:rsid w:val="00FC1004"/>
    <w:rsid w:val="00FC100C"/>
    <w:rsid w:val="00FC1458"/>
    <w:rsid w:val="00FC1C13"/>
    <w:rsid w:val="00FC222F"/>
    <w:rsid w:val="00FC227B"/>
    <w:rsid w:val="00FC2C75"/>
    <w:rsid w:val="00FC4078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977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5F46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B46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8433"/>
    <o:shapelayout v:ext="edit">
      <o:idmap v:ext="edit" data="1"/>
    </o:shapelayout>
  </w:shapeDefaults>
  <w:doNotEmbedSmartTags/>
  <w:decimalSymbol w:val=","/>
  <w:listSeparator w:val=";"/>
  <w14:docId w14:val="767E3ED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Hyperlink" w:uiPriority="0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59" w:unhideWhenUsed="0"/>
    <w:lsdException w:name="Placeholder Text" w:uiPriority="67" w:unhideWhenUsed="0"/>
    <w:lsdException w:name="No Spacing" w:semiHidden="0" w:uiPriority="1" w:unhideWhenUsed="0" w:qFormat="1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uiPriority="71" w:unhideWhenUsed="0"/>
    <w:lsdException w:name="List Paragraph" w:semiHidden="0" w:uiPriority="34" w:unhideWhenUsed="0" w:qFormat="1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57BA8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FC10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3B7F7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204C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DE057D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4">
    <w:name w:val="Сетка таблицы5"/>
    <w:basedOn w:val="a1"/>
    <w:next w:val="afff1"/>
    <w:uiPriority w:val="59"/>
    <w:rsid w:val="0080392D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9B09FB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0">
    <w:name w:val="Сетка таблицы7"/>
    <w:basedOn w:val="a1"/>
    <w:next w:val="afff1"/>
    <w:uiPriority w:val="59"/>
    <w:rsid w:val="00D57BA8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0">
    <w:name w:val="Сетка таблицы8"/>
    <w:basedOn w:val="a1"/>
    <w:next w:val="afff1"/>
    <w:uiPriority w:val="59"/>
    <w:rsid w:val="00610E70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Hyperlink" w:uiPriority="0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59" w:unhideWhenUsed="0"/>
    <w:lsdException w:name="Placeholder Text" w:uiPriority="67" w:unhideWhenUsed="0"/>
    <w:lsdException w:name="No Spacing" w:semiHidden="0" w:uiPriority="1" w:unhideWhenUsed="0" w:qFormat="1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uiPriority="71" w:unhideWhenUsed="0"/>
    <w:lsdException w:name="List Paragraph" w:semiHidden="0" w:uiPriority="34" w:unhideWhenUsed="0" w:qFormat="1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57BA8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FC10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3B7F7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204C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DE057D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4">
    <w:name w:val="Сетка таблицы5"/>
    <w:basedOn w:val="a1"/>
    <w:next w:val="afff1"/>
    <w:uiPriority w:val="59"/>
    <w:rsid w:val="0080392D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9B09FB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0">
    <w:name w:val="Сетка таблицы7"/>
    <w:basedOn w:val="a1"/>
    <w:next w:val="afff1"/>
    <w:uiPriority w:val="59"/>
    <w:rsid w:val="00D57BA8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0">
    <w:name w:val="Сетка таблицы8"/>
    <w:basedOn w:val="a1"/>
    <w:next w:val="afff1"/>
    <w:uiPriority w:val="59"/>
    <w:rsid w:val="00610E70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jpeg"/><Relationship Id="rId21" Type="http://schemas.openxmlformats.org/officeDocument/2006/relationships/image" Target="media/image7.jpeg"/><Relationship Id="rId42" Type="http://schemas.openxmlformats.org/officeDocument/2006/relationships/image" Target="media/image28.jpeg"/><Relationship Id="rId47" Type="http://schemas.openxmlformats.org/officeDocument/2006/relationships/image" Target="media/image33.png"/><Relationship Id="rId63" Type="http://schemas.openxmlformats.org/officeDocument/2006/relationships/image" Target="media/image49.png"/><Relationship Id="rId68" Type="http://schemas.openxmlformats.org/officeDocument/2006/relationships/image" Target="media/image54.png"/><Relationship Id="rId16" Type="http://schemas.openxmlformats.org/officeDocument/2006/relationships/image" Target="media/image2.png"/><Relationship Id="rId11" Type="http://schemas.openxmlformats.org/officeDocument/2006/relationships/hyperlink" Target="http://www.rts-tender.ru" TargetMode="External"/><Relationship Id="rId24" Type="http://schemas.openxmlformats.org/officeDocument/2006/relationships/image" Target="media/image10.jpeg"/><Relationship Id="rId32" Type="http://schemas.openxmlformats.org/officeDocument/2006/relationships/image" Target="media/image18.jpeg"/><Relationship Id="rId37" Type="http://schemas.openxmlformats.org/officeDocument/2006/relationships/image" Target="media/image23.png"/><Relationship Id="rId40" Type="http://schemas.openxmlformats.org/officeDocument/2006/relationships/image" Target="media/image26.jpeg"/><Relationship Id="rId45" Type="http://schemas.openxmlformats.org/officeDocument/2006/relationships/image" Target="media/image31.png"/><Relationship Id="rId53" Type="http://schemas.openxmlformats.org/officeDocument/2006/relationships/image" Target="media/image39.png"/><Relationship Id="rId58" Type="http://schemas.openxmlformats.org/officeDocument/2006/relationships/image" Target="media/image44.png"/><Relationship Id="rId66" Type="http://schemas.openxmlformats.org/officeDocument/2006/relationships/image" Target="media/image52.png"/><Relationship Id="rId74" Type="http://schemas.openxmlformats.org/officeDocument/2006/relationships/image" Target="media/image60.png"/><Relationship Id="rId79" Type="http://schemas.openxmlformats.org/officeDocument/2006/relationships/fontTable" Target="fontTable.xml"/><Relationship Id="rId5" Type="http://schemas.openxmlformats.org/officeDocument/2006/relationships/settings" Target="settings.xml"/><Relationship Id="rId61" Type="http://schemas.openxmlformats.org/officeDocument/2006/relationships/image" Target="media/image47.png"/><Relationship Id="rId19" Type="http://schemas.openxmlformats.org/officeDocument/2006/relationships/image" Target="media/image5.jpeg"/><Relationship Id="rId14" Type="http://schemas.openxmlformats.org/officeDocument/2006/relationships/hyperlink" Target="https://arenda.mosreg.ru" TargetMode="External"/><Relationship Id="rId22" Type="http://schemas.openxmlformats.org/officeDocument/2006/relationships/image" Target="media/image8.png"/><Relationship Id="rId27" Type="http://schemas.openxmlformats.org/officeDocument/2006/relationships/image" Target="media/image13.jpeg"/><Relationship Id="rId30" Type="http://schemas.openxmlformats.org/officeDocument/2006/relationships/image" Target="media/image16.jpeg"/><Relationship Id="rId35" Type="http://schemas.openxmlformats.org/officeDocument/2006/relationships/image" Target="media/image21.jpeg"/><Relationship Id="rId43" Type="http://schemas.openxmlformats.org/officeDocument/2006/relationships/image" Target="media/image29.jpeg"/><Relationship Id="rId48" Type="http://schemas.openxmlformats.org/officeDocument/2006/relationships/image" Target="media/image34.png"/><Relationship Id="rId56" Type="http://schemas.openxmlformats.org/officeDocument/2006/relationships/image" Target="media/image42.png"/><Relationship Id="rId64" Type="http://schemas.openxmlformats.org/officeDocument/2006/relationships/image" Target="media/image50.png"/><Relationship Id="rId69" Type="http://schemas.openxmlformats.org/officeDocument/2006/relationships/image" Target="media/image55.png"/><Relationship Id="rId77" Type="http://schemas.openxmlformats.org/officeDocument/2006/relationships/image" Target="media/image63.png"/><Relationship Id="rId8" Type="http://schemas.openxmlformats.org/officeDocument/2006/relationships/endnotes" Target="endnotes.xml"/><Relationship Id="rId51" Type="http://schemas.openxmlformats.org/officeDocument/2006/relationships/image" Target="media/image37.png"/><Relationship Id="rId72" Type="http://schemas.openxmlformats.org/officeDocument/2006/relationships/image" Target="media/image58.png"/><Relationship Id="rId80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3.jpeg"/><Relationship Id="rId25" Type="http://schemas.openxmlformats.org/officeDocument/2006/relationships/image" Target="media/image11.jpeg"/><Relationship Id="rId33" Type="http://schemas.openxmlformats.org/officeDocument/2006/relationships/image" Target="media/image19.jpeg"/><Relationship Id="rId38" Type="http://schemas.openxmlformats.org/officeDocument/2006/relationships/image" Target="media/image24.png"/><Relationship Id="rId46" Type="http://schemas.openxmlformats.org/officeDocument/2006/relationships/image" Target="media/image32.png"/><Relationship Id="rId59" Type="http://schemas.openxmlformats.org/officeDocument/2006/relationships/image" Target="media/image45.png"/><Relationship Id="rId67" Type="http://schemas.openxmlformats.org/officeDocument/2006/relationships/image" Target="media/image53.png"/><Relationship Id="rId20" Type="http://schemas.openxmlformats.org/officeDocument/2006/relationships/image" Target="media/image6.jpeg"/><Relationship Id="rId41" Type="http://schemas.openxmlformats.org/officeDocument/2006/relationships/image" Target="media/image27.jpeg"/><Relationship Id="rId54" Type="http://schemas.openxmlformats.org/officeDocument/2006/relationships/image" Target="media/image40.png"/><Relationship Id="rId62" Type="http://schemas.openxmlformats.org/officeDocument/2006/relationships/image" Target="media/image48.png"/><Relationship Id="rId70" Type="http://schemas.openxmlformats.org/officeDocument/2006/relationships/image" Target="media/image56.png"/><Relationship Id="rId75" Type="http://schemas.openxmlformats.org/officeDocument/2006/relationships/image" Target="media/image61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1.png"/><Relationship Id="rId23" Type="http://schemas.openxmlformats.org/officeDocument/2006/relationships/image" Target="media/image9.png"/><Relationship Id="rId28" Type="http://schemas.openxmlformats.org/officeDocument/2006/relationships/image" Target="media/image14.jpeg"/><Relationship Id="rId36" Type="http://schemas.openxmlformats.org/officeDocument/2006/relationships/image" Target="media/image22.jpeg"/><Relationship Id="rId49" Type="http://schemas.openxmlformats.org/officeDocument/2006/relationships/image" Target="media/image35.png"/><Relationship Id="rId57" Type="http://schemas.openxmlformats.org/officeDocument/2006/relationships/image" Target="media/image43.png"/><Relationship Id="rId10" Type="http://schemas.openxmlformats.org/officeDocument/2006/relationships/hyperlink" Target="http://www.rts-tender.ru/tariffs/platform-property-sales-tariffs" TargetMode="External"/><Relationship Id="rId31" Type="http://schemas.openxmlformats.org/officeDocument/2006/relationships/image" Target="media/image17.jpeg"/><Relationship Id="rId44" Type="http://schemas.openxmlformats.org/officeDocument/2006/relationships/image" Target="media/image30.jpeg"/><Relationship Id="rId52" Type="http://schemas.openxmlformats.org/officeDocument/2006/relationships/image" Target="media/image38.png"/><Relationship Id="rId60" Type="http://schemas.openxmlformats.org/officeDocument/2006/relationships/image" Target="media/image46.png"/><Relationship Id="rId65" Type="http://schemas.openxmlformats.org/officeDocument/2006/relationships/image" Target="media/image51.png"/><Relationship Id="rId73" Type="http://schemas.openxmlformats.org/officeDocument/2006/relationships/image" Target="media/image59.png"/><Relationship Id="rId78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hyperlink" Target="http://www.rts-tender.ru" TargetMode="External"/><Relationship Id="rId13" Type="http://schemas.openxmlformats.org/officeDocument/2006/relationships/hyperlink" Target="http://www.torgi.gov.ru" TargetMode="External"/><Relationship Id="rId18" Type="http://schemas.openxmlformats.org/officeDocument/2006/relationships/image" Target="media/image4.jpeg"/><Relationship Id="rId39" Type="http://schemas.openxmlformats.org/officeDocument/2006/relationships/image" Target="media/image25.jpeg"/><Relationship Id="rId34" Type="http://schemas.openxmlformats.org/officeDocument/2006/relationships/image" Target="media/image20.jpeg"/><Relationship Id="rId50" Type="http://schemas.openxmlformats.org/officeDocument/2006/relationships/image" Target="media/image36.png"/><Relationship Id="rId55" Type="http://schemas.openxmlformats.org/officeDocument/2006/relationships/image" Target="media/image41.png"/><Relationship Id="rId76" Type="http://schemas.openxmlformats.org/officeDocument/2006/relationships/image" Target="media/image62.png"/><Relationship Id="rId7" Type="http://schemas.openxmlformats.org/officeDocument/2006/relationships/footnotes" Target="footnotes.xml"/><Relationship Id="rId71" Type="http://schemas.openxmlformats.org/officeDocument/2006/relationships/image" Target="media/image57.png"/><Relationship Id="rId2" Type="http://schemas.openxmlformats.org/officeDocument/2006/relationships/numbering" Target="numbering.xml"/><Relationship Id="rId29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DBE82C1-B867-4AB0-8CD0-4BD999D42B1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83</Pages>
  <Words>9359</Words>
  <Characters>53349</Characters>
  <Application>Microsoft Office Word</Application>
  <DocSecurity>8</DocSecurity>
  <Lines>444</Lines>
  <Paragraphs>125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62583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Щетинина Ирина Сергеевна</cp:lastModifiedBy>
  <cp:revision>2</cp:revision>
  <cp:lastPrinted>2023-06-29T17:17:00Z</cp:lastPrinted>
  <dcterms:created xsi:type="dcterms:W3CDTF">2023-07-06T15:31:00Z</dcterms:created>
  <dcterms:modified xsi:type="dcterms:W3CDTF">2023-07-06T15:31:00Z</dcterms:modified>
</cp:coreProperties>
</file>