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33EC4603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23DCA104" w:rsidR="00E2146D" w:rsidRPr="000E3CE0" w:rsidRDefault="002818E1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C98F6C" w:rsidR="00AA002F" w:rsidRPr="002818E1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1" w:name="_Hlk116469115"/>
      <w:bookmarkStart w:id="2" w:name="_Hlk116469106"/>
      <w:permStart w:id="532153728" w:edGrp="everyone"/>
      <w:r w:rsidR="009F691A" w:rsidRPr="002818E1">
        <w:rPr>
          <w:b/>
          <w:bCs/>
          <w:sz w:val="28"/>
          <w:szCs w:val="28"/>
          <w:lang w:eastAsia="ru-RU"/>
        </w:rPr>
        <w:t>АЗГЭ-</w:t>
      </w:r>
      <w:r w:rsidR="003239F5" w:rsidRPr="002818E1">
        <w:rPr>
          <w:b/>
          <w:bCs/>
          <w:sz w:val="28"/>
          <w:szCs w:val="28"/>
          <w:lang w:eastAsia="ru-RU"/>
        </w:rPr>
        <w:t>НФ</w:t>
      </w:r>
      <w:r w:rsidR="00D4686E" w:rsidRPr="002818E1">
        <w:rPr>
          <w:b/>
          <w:bCs/>
          <w:sz w:val="28"/>
          <w:szCs w:val="28"/>
          <w:lang w:eastAsia="ru-RU"/>
        </w:rPr>
        <w:t>/22</w:t>
      </w:r>
      <w:r w:rsidR="00163BC3" w:rsidRPr="002818E1">
        <w:rPr>
          <w:b/>
          <w:bCs/>
          <w:sz w:val="28"/>
          <w:szCs w:val="28"/>
          <w:lang w:eastAsia="ru-RU"/>
        </w:rPr>
        <w:t>-</w:t>
      </w:r>
      <w:r w:rsidR="00D24CDA" w:rsidRPr="002818E1">
        <w:rPr>
          <w:b/>
          <w:bCs/>
          <w:sz w:val="28"/>
          <w:szCs w:val="28"/>
          <w:lang w:eastAsia="ru-RU"/>
        </w:rPr>
        <w:t>3235</w:t>
      </w:r>
      <w:r w:rsidR="003239F5" w:rsidRPr="002818E1">
        <w:rPr>
          <w:b/>
          <w:bCs/>
          <w:sz w:val="28"/>
          <w:szCs w:val="28"/>
          <w:lang w:eastAsia="ru-RU"/>
        </w:rPr>
        <w:t xml:space="preserve"> </w:t>
      </w:r>
      <w:bookmarkEnd w:id="1"/>
      <w:permEnd w:id="532153728"/>
    </w:p>
    <w:p w14:paraId="05F70A0A" w14:textId="1395BDE1" w:rsidR="00650500" w:rsidRPr="002818E1" w:rsidRDefault="00205494" w:rsidP="00A40360">
      <w:pPr>
        <w:autoSpaceDE w:val="0"/>
        <w:jc w:val="center"/>
        <w:rPr>
          <w:sz w:val="28"/>
          <w:szCs w:val="28"/>
          <w:lang w:eastAsia="ru-RU"/>
        </w:rPr>
      </w:pPr>
      <w:bookmarkStart w:id="3" w:name="_Hlk91582864"/>
      <w:permStart w:id="691163565" w:edGrp="everyone"/>
      <w:r w:rsidRPr="002818E1">
        <w:rPr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650500" w:rsidRPr="002818E1">
        <w:rPr>
          <w:sz w:val="28"/>
          <w:szCs w:val="28"/>
          <w:lang w:eastAsia="ru-RU"/>
        </w:rPr>
        <w:br/>
      </w:r>
      <w:r w:rsidR="00163BC3" w:rsidRPr="002818E1">
        <w:rPr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2818E1">
        <w:rPr>
          <w:sz w:val="28"/>
          <w:szCs w:val="28"/>
          <w:lang w:eastAsia="ru-RU"/>
        </w:rPr>
        <w:t xml:space="preserve">, расположенного </w:t>
      </w:r>
      <w:r w:rsidR="003F1DE6" w:rsidRPr="002818E1">
        <w:rPr>
          <w:sz w:val="28"/>
          <w:szCs w:val="28"/>
          <w:lang w:eastAsia="ru-RU"/>
        </w:rPr>
        <w:br/>
      </w:r>
      <w:r w:rsidRPr="002818E1">
        <w:rPr>
          <w:sz w:val="28"/>
          <w:szCs w:val="28"/>
          <w:lang w:eastAsia="ru-RU"/>
        </w:rPr>
        <w:t>на территории</w:t>
      </w:r>
      <w:r w:rsidR="00EC4E29" w:rsidRPr="002818E1">
        <w:rPr>
          <w:sz w:val="28"/>
          <w:szCs w:val="28"/>
          <w:lang w:eastAsia="ru-RU"/>
        </w:rPr>
        <w:t xml:space="preserve"> </w:t>
      </w:r>
      <w:r w:rsidR="003239F5" w:rsidRPr="002818E1">
        <w:rPr>
          <w:sz w:val="28"/>
          <w:szCs w:val="28"/>
          <w:lang w:eastAsia="ru-RU"/>
        </w:rPr>
        <w:t>Наро-Фоминского городского округа</w:t>
      </w:r>
      <w:r w:rsidR="00EC4E29" w:rsidRPr="002818E1">
        <w:rPr>
          <w:sz w:val="28"/>
          <w:szCs w:val="28"/>
          <w:lang w:eastAsia="ru-RU"/>
        </w:rPr>
        <w:t xml:space="preserve"> </w:t>
      </w:r>
      <w:r w:rsidR="0005122A" w:rsidRPr="002818E1">
        <w:rPr>
          <w:sz w:val="28"/>
          <w:szCs w:val="28"/>
          <w:lang w:eastAsia="ru-RU"/>
        </w:rPr>
        <w:t xml:space="preserve">Московской области, </w:t>
      </w:r>
    </w:p>
    <w:p w14:paraId="23DF08A8" w14:textId="64B94F65" w:rsidR="0005122A" w:rsidRPr="002818E1" w:rsidRDefault="0005122A" w:rsidP="00F476D3">
      <w:pPr>
        <w:autoSpaceDE w:val="0"/>
        <w:jc w:val="center"/>
        <w:rPr>
          <w:sz w:val="28"/>
          <w:szCs w:val="28"/>
          <w:lang w:eastAsia="ru-RU"/>
        </w:rPr>
      </w:pPr>
      <w:r w:rsidRPr="002818E1">
        <w:rPr>
          <w:sz w:val="28"/>
          <w:szCs w:val="28"/>
          <w:lang w:eastAsia="ru-RU"/>
        </w:rPr>
        <w:t xml:space="preserve">вид разрешенного использования: </w:t>
      </w:r>
      <w:r w:rsidR="003239F5" w:rsidRPr="002818E1">
        <w:rPr>
          <w:sz w:val="28"/>
          <w:szCs w:val="28"/>
          <w:lang w:eastAsia="ru-RU"/>
        </w:rPr>
        <w:t>для индивидуального жилищного строительства</w:t>
      </w:r>
    </w:p>
    <w:bookmarkEnd w:id="3"/>
    <w:bookmarkEnd w:id="2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C4BE1EF" w:rsidR="000F7A7A" w:rsidRPr="002818E1" w:rsidRDefault="00FE117E" w:rsidP="00BE5B57">
      <w:pPr>
        <w:numPr>
          <w:ilvl w:val="0"/>
          <w:numId w:val="1"/>
        </w:numPr>
        <w:autoSpaceDE w:val="0"/>
        <w:divId w:val="27146006"/>
        <w:rPr>
          <w:b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D2D4F" w:rsidRPr="002818E1">
        <w:rPr>
          <w:b/>
          <w:sz w:val="28"/>
          <w:szCs w:val="28"/>
          <w:lang w:eastAsia="ru-RU"/>
        </w:rPr>
        <w:t>00300060111473</w:t>
      </w:r>
      <w:permEnd w:id="1891390158"/>
    </w:p>
    <w:p w14:paraId="7C72696D" w14:textId="77777777" w:rsidR="00CE23EA" w:rsidRPr="002818E1" w:rsidRDefault="00CE23EA" w:rsidP="00BE5B57">
      <w:pPr>
        <w:autoSpaceDE w:val="0"/>
        <w:rPr>
          <w:bCs/>
          <w:sz w:val="26"/>
          <w:szCs w:val="26"/>
        </w:rPr>
      </w:pPr>
    </w:p>
    <w:p w14:paraId="4C4364FF" w14:textId="3CB17BF6" w:rsidR="000F7A7A" w:rsidRPr="002818E1" w:rsidRDefault="000F7A7A" w:rsidP="00BE5B57">
      <w:pPr>
        <w:autoSpaceDE w:val="0"/>
        <w:rPr>
          <w:b/>
          <w:bCs/>
          <w:sz w:val="26"/>
          <w:szCs w:val="26"/>
        </w:rPr>
      </w:pPr>
      <w:r w:rsidRPr="002818E1">
        <w:rPr>
          <w:bCs/>
          <w:sz w:val="26"/>
          <w:szCs w:val="26"/>
        </w:rPr>
        <w:t>Дата начала приема заявок:</w:t>
      </w:r>
      <w:r w:rsidR="00C0256F" w:rsidRPr="002818E1">
        <w:rPr>
          <w:bCs/>
          <w:sz w:val="26"/>
          <w:szCs w:val="26"/>
        </w:rPr>
        <w:tab/>
      </w:r>
      <w:r w:rsidR="00C0256F" w:rsidRPr="002818E1">
        <w:rPr>
          <w:bCs/>
          <w:sz w:val="26"/>
          <w:szCs w:val="26"/>
        </w:rPr>
        <w:tab/>
      </w:r>
      <w:permStart w:id="391078244" w:edGrp="everyone"/>
      <w:r w:rsidR="00D24CDA" w:rsidRPr="002818E1">
        <w:rPr>
          <w:b/>
          <w:sz w:val="28"/>
          <w:szCs w:val="28"/>
          <w:lang w:eastAsia="ru-RU"/>
        </w:rPr>
        <w:t>13</w:t>
      </w:r>
      <w:r w:rsidR="009F691A" w:rsidRPr="002818E1">
        <w:rPr>
          <w:b/>
          <w:sz w:val="28"/>
          <w:szCs w:val="28"/>
          <w:lang w:eastAsia="ru-RU"/>
        </w:rPr>
        <w:t>.</w:t>
      </w:r>
      <w:r w:rsidR="00397284" w:rsidRPr="002818E1">
        <w:rPr>
          <w:b/>
          <w:sz w:val="28"/>
          <w:szCs w:val="28"/>
          <w:lang w:eastAsia="ru-RU"/>
        </w:rPr>
        <w:t>10</w:t>
      </w:r>
      <w:r w:rsidR="00DC49BB" w:rsidRPr="002818E1">
        <w:rPr>
          <w:b/>
          <w:sz w:val="28"/>
          <w:szCs w:val="28"/>
          <w:lang w:eastAsia="ru-RU"/>
        </w:rPr>
        <w:t>.</w:t>
      </w:r>
      <w:r w:rsidR="009F691A" w:rsidRPr="002818E1">
        <w:rPr>
          <w:b/>
          <w:sz w:val="28"/>
          <w:szCs w:val="28"/>
          <w:lang w:eastAsia="ru-RU"/>
        </w:rPr>
        <w:t>2022</w:t>
      </w:r>
      <w:r w:rsidR="008B53BF" w:rsidRPr="002818E1">
        <w:rPr>
          <w:b/>
          <w:sz w:val="28"/>
          <w:szCs w:val="28"/>
        </w:rPr>
        <w:t xml:space="preserve"> </w:t>
      </w:r>
      <w:permEnd w:id="391078244"/>
    </w:p>
    <w:p w14:paraId="508661C7" w14:textId="77777777" w:rsidR="000F7A7A" w:rsidRPr="002818E1" w:rsidRDefault="000F7A7A" w:rsidP="00BE5B57">
      <w:pPr>
        <w:autoSpaceDE w:val="0"/>
        <w:rPr>
          <w:bCs/>
          <w:sz w:val="26"/>
          <w:szCs w:val="26"/>
        </w:rPr>
      </w:pPr>
    </w:p>
    <w:p w14:paraId="4E61F2A6" w14:textId="69FFDA4B" w:rsidR="00AB58BE" w:rsidRPr="002818E1" w:rsidRDefault="000F7A7A" w:rsidP="00BE5B57">
      <w:pPr>
        <w:autoSpaceDE w:val="0"/>
        <w:rPr>
          <w:noProof/>
          <w:sz w:val="22"/>
          <w:szCs w:val="22"/>
        </w:rPr>
      </w:pPr>
      <w:r w:rsidRPr="002818E1">
        <w:rPr>
          <w:bCs/>
          <w:sz w:val="26"/>
          <w:szCs w:val="26"/>
        </w:rPr>
        <w:t>Дата окончания приема заявок:</w:t>
      </w:r>
      <w:r w:rsidR="00C0256F" w:rsidRPr="002818E1">
        <w:rPr>
          <w:bCs/>
          <w:sz w:val="26"/>
          <w:szCs w:val="26"/>
        </w:rPr>
        <w:tab/>
      </w:r>
      <w:r w:rsidR="00C0256F" w:rsidRPr="002818E1">
        <w:rPr>
          <w:bCs/>
          <w:sz w:val="26"/>
          <w:szCs w:val="26"/>
        </w:rPr>
        <w:tab/>
      </w:r>
      <w:permStart w:id="1254709845" w:edGrp="everyone"/>
      <w:r w:rsidR="008710EE">
        <w:rPr>
          <w:b/>
          <w:sz w:val="28"/>
          <w:szCs w:val="28"/>
          <w:lang w:eastAsia="ru-RU"/>
        </w:rPr>
        <w:t>14</w:t>
      </w:r>
      <w:r w:rsidR="00D24CDA" w:rsidRPr="002818E1">
        <w:rPr>
          <w:b/>
          <w:sz w:val="28"/>
          <w:szCs w:val="28"/>
          <w:lang w:eastAsia="ru-RU"/>
        </w:rPr>
        <w:t>.</w:t>
      </w:r>
      <w:r w:rsidR="002818E1">
        <w:rPr>
          <w:b/>
          <w:sz w:val="28"/>
          <w:szCs w:val="28"/>
          <w:lang w:eastAsia="ru-RU"/>
        </w:rPr>
        <w:t>0</w:t>
      </w:r>
      <w:r w:rsidR="008710EE">
        <w:rPr>
          <w:b/>
          <w:sz w:val="28"/>
          <w:szCs w:val="28"/>
          <w:lang w:eastAsia="ru-RU"/>
        </w:rPr>
        <w:t>8</w:t>
      </w:r>
      <w:r w:rsidR="007C468D" w:rsidRPr="002818E1">
        <w:rPr>
          <w:b/>
          <w:sz w:val="28"/>
          <w:szCs w:val="28"/>
          <w:lang w:eastAsia="ru-RU"/>
        </w:rPr>
        <w:t>.202</w:t>
      </w:r>
      <w:r w:rsidR="002818E1">
        <w:rPr>
          <w:b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2818E1" w:rsidRDefault="0078040B" w:rsidP="00BE5B57">
      <w:pPr>
        <w:autoSpaceDE w:val="0"/>
        <w:rPr>
          <w:bCs/>
          <w:sz w:val="26"/>
          <w:szCs w:val="26"/>
        </w:rPr>
      </w:pPr>
    </w:p>
    <w:p w14:paraId="791F3AAE" w14:textId="1D293700" w:rsidR="000F7A7A" w:rsidRPr="002818E1" w:rsidRDefault="000F7A7A" w:rsidP="00BE5B57">
      <w:pPr>
        <w:autoSpaceDE w:val="0"/>
        <w:rPr>
          <w:b/>
          <w:bCs/>
        </w:rPr>
      </w:pPr>
      <w:r w:rsidRPr="002818E1">
        <w:rPr>
          <w:bCs/>
          <w:sz w:val="26"/>
          <w:szCs w:val="26"/>
        </w:rPr>
        <w:t>Дата аукциона:</w:t>
      </w:r>
      <w:r w:rsidR="00C0256F" w:rsidRPr="002818E1">
        <w:rPr>
          <w:bCs/>
          <w:sz w:val="26"/>
          <w:szCs w:val="26"/>
        </w:rPr>
        <w:tab/>
      </w:r>
      <w:r w:rsidR="00C0256F" w:rsidRPr="002818E1">
        <w:rPr>
          <w:bCs/>
          <w:sz w:val="26"/>
          <w:szCs w:val="26"/>
        </w:rPr>
        <w:tab/>
      </w:r>
      <w:r w:rsidR="00C0256F" w:rsidRPr="002818E1">
        <w:rPr>
          <w:bCs/>
          <w:sz w:val="26"/>
          <w:szCs w:val="26"/>
        </w:rPr>
        <w:tab/>
      </w:r>
      <w:r w:rsidR="00C0256F" w:rsidRPr="002818E1">
        <w:rPr>
          <w:bCs/>
          <w:sz w:val="26"/>
          <w:szCs w:val="26"/>
        </w:rPr>
        <w:tab/>
      </w:r>
      <w:permStart w:id="1451509422" w:edGrp="everyone"/>
      <w:r w:rsidR="008710EE">
        <w:rPr>
          <w:b/>
          <w:sz w:val="28"/>
          <w:szCs w:val="28"/>
          <w:lang w:eastAsia="ru-RU"/>
        </w:rPr>
        <w:t>17</w:t>
      </w:r>
      <w:r w:rsidR="002818E1">
        <w:rPr>
          <w:b/>
          <w:sz w:val="28"/>
          <w:szCs w:val="28"/>
          <w:lang w:eastAsia="ru-RU"/>
        </w:rPr>
        <w:t>.0</w:t>
      </w:r>
      <w:r w:rsidR="008710EE">
        <w:rPr>
          <w:b/>
          <w:sz w:val="28"/>
          <w:szCs w:val="28"/>
          <w:lang w:eastAsia="ru-RU"/>
        </w:rPr>
        <w:t>8</w:t>
      </w:r>
      <w:r w:rsidR="007C468D" w:rsidRPr="002818E1">
        <w:rPr>
          <w:b/>
          <w:sz w:val="28"/>
          <w:szCs w:val="28"/>
          <w:lang w:eastAsia="ru-RU"/>
        </w:rPr>
        <w:t>.202</w:t>
      </w:r>
      <w:r w:rsidR="002818E1">
        <w:rPr>
          <w:b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2818E1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2818E1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2818E1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Pr="002818E1" w:rsidRDefault="00137AAF" w:rsidP="00040B04">
      <w:pPr>
        <w:autoSpaceDE w:val="0"/>
        <w:rPr>
          <w:b/>
          <w:sz w:val="28"/>
          <w:szCs w:val="28"/>
        </w:rPr>
      </w:pPr>
      <w:permStart w:id="1919557836" w:edGrp="everyone"/>
    </w:p>
    <w:p w14:paraId="59515773" w14:textId="45E7AE8B" w:rsidR="00C347EB" w:rsidRPr="002818E1" w:rsidRDefault="0051422A" w:rsidP="00BE5B57">
      <w:pPr>
        <w:autoSpaceDE w:val="0"/>
        <w:jc w:val="center"/>
        <w:rPr>
          <w:b/>
          <w:color w:val="000000" w:themeColor="text1"/>
          <w:sz w:val="28"/>
          <w:szCs w:val="28"/>
        </w:rPr>
      </w:pPr>
      <w:r w:rsidRPr="002818E1">
        <w:rPr>
          <w:b/>
          <w:color w:val="000000" w:themeColor="text1"/>
          <w:sz w:val="28"/>
          <w:szCs w:val="28"/>
        </w:rPr>
        <w:t>20</w:t>
      </w:r>
      <w:r w:rsidR="00162697">
        <w:rPr>
          <w:b/>
          <w:color w:val="000000" w:themeColor="text1"/>
          <w:sz w:val="28"/>
          <w:szCs w:val="28"/>
        </w:rPr>
        <w:t>23</w:t>
      </w:r>
      <w:r w:rsidR="00513D43" w:rsidRPr="002818E1">
        <w:rPr>
          <w:b/>
          <w:color w:val="000000" w:themeColor="text1"/>
          <w:sz w:val="28"/>
          <w:szCs w:val="28"/>
        </w:rPr>
        <w:t xml:space="preserve"> год</w:t>
      </w:r>
    </w:p>
    <w:p w14:paraId="3551C48B" w14:textId="77777777" w:rsidR="00C347EB" w:rsidRPr="002818E1" w:rsidRDefault="00C347EB" w:rsidP="00BE5B57">
      <w:pPr>
        <w:suppressAutoHyphens w:val="0"/>
        <w:rPr>
          <w:color w:val="000000" w:themeColor="text1"/>
          <w:sz w:val="28"/>
          <w:szCs w:val="28"/>
        </w:rPr>
      </w:pPr>
      <w:r w:rsidRPr="002818E1">
        <w:rPr>
          <w:color w:val="000000" w:themeColor="text1"/>
          <w:sz w:val="28"/>
          <w:szCs w:val="28"/>
        </w:rPr>
        <w:br w:type="page"/>
      </w:r>
    </w:p>
    <w:p w14:paraId="3323EF8B" w14:textId="7F653ABC" w:rsidR="002818E1" w:rsidRDefault="002818E1" w:rsidP="002818E1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4" w:name="_Toc479691583"/>
      <w:permEnd w:id="1919557836"/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</w:t>
      </w:r>
      <w:r>
        <w:rPr>
          <w:iCs/>
          <w:sz w:val="22"/>
          <w:szCs w:val="22"/>
        </w:rPr>
        <w:br/>
        <w:t xml:space="preserve">в Извещение о проведении аукциона в электронной форме № АЗГЭ-НФ/22-3235 на право заключения договора аренды земельного участка, государственная собственность на который не разграничена, расположенного </w:t>
      </w:r>
      <w:r>
        <w:rPr>
          <w:iCs/>
          <w:sz w:val="22"/>
          <w:szCs w:val="22"/>
        </w:rPr>
        <w:br/>
        <w:t xml:space="preserve">на территории </w:t>
      </w:r>
      <w:r w:rsidR="00E25AEC">
        <w:rPr>
          <w:iCs/>
          <w:sz w:val="22"/>
          <w:szCs w:val="22"/>
        </w:rPr>
        <w:t xml:space="preserve">Наро-Фоминского </w:t>
      </w:r>
      <w:r>
        <w:rPr>
          <w:iCs/>
          <w:sz w:val="22"/>
          <w:szCs w:val="22"/>
        </w:rPr>
        <w:t xml:space="preserve">городского округа Московской области, вид разрешенного использования: </w:t>
      </w:r>
      <w:r>
        <w:rPr>
          <w:iCs/>
          <w:sz w:val="22"/>
          <w:szCs w:val="22"/>
        </w:rPr>
        <w:br/>
        <w:t>для индивидуального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p w14:paraId="34360A9B" w14:textId="77777777" w:rsidR="002818E1" w:rsidRDefault="002818E1" w:rsidP="002818E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4"/>
      <w:r>
        <w:rPr>
          <w:rFonts w:ascii="Times New Roman" w:hAnsi="Times New Roman"/>
          <w:i w:val="0"/>
          <w:sz w:val="26"/>
          <w:szCs w:val="26"/>
          <w:lang w:val="ru-RU"/>
        </w:rPr>
        <w:t>«1. Правовое регулирование</w:t>
      </w:r>
    </w:p>
    <w:p w14:paraId="1841B21B" w14:textId="77777777" w:rsidR="002818E1" w:rsidRDefault="002818E1" w:rsidP="002818E1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2B5A6876" w14:textId="77777777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4666489D" w14:textId="77777777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66DF444C" w14:textId="77777777" w:rsidR="00162697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5CFC8F64" w14:textId="0E54D0E9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</w:t>
      </w:r>
      <w:r>
        <w:rPr>
          <w:iCs/>
          <w:sz w:val="22"/>
          <w:szCs w:val="22"/>
        </w:rPr>
        <w:t>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6015DFCB" w14:textId="77777777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 в Московской области»;</w:t>
      </w:r>
      <w:r>
        <w:rPr>
          <w:color w:val="0000FF"/>
          <w:sz w:val="22"/>
          <w:szCs w:val="22"/>
          <w:lang w:eastAsia="ru-RU"/>
        </w:rPr>
        <w:br/>
        <w:t>- Сводного заключения Министерства имущественных отношений Московской области от 19.01.2023 № 9-З</w:t>
      </w:r>
      <w:r>
        <w:rPr>
          <w:color w:val="0000FF"/>
          <w:sz w:val="22"/>
          <w:szCs w:val="22"/>
          <w:lang w:eastAsia="ru-RU"/>
        </w:rPr>
        <w:br/>
        <w:t>п. 107;</w:t>
      </w:r>
    </w:p>
    <w:p w14:paraId="4237613D" w14:textId="37BD1319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</w:t>
      </w:r>
      <w:r>
        <w:rPr>
          <w:color w:val="0000FF"/>
          <w:sz w:val="22"/>
          <w:szCs w:val="22"/>
        </w:rPr>
        <w:t>Администрации Рузского городского округа Московской области от 20.01.2023 № 244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50:19:0050323:466, из земель государственной неразграниченной собственности» </w:t>
      </w:r>
      <w:r w:rsidR="008710EE" w:rsidRPr="00920309">
        <w:rPr>
          <w:color w:val="0000FF"/>
          <w:sz w:val="22"/>
          <w:szCs w:val="22"/>
          <w:lang w:eastAsia="ru-RU"/>
        </w:rPr>
        <w:t>(в редакции постановления от 18.04.2023 № 1108) (Приложение 1)</w:t>
      </w:r>
      <w:r>
        <w:rPr>
          <w:color w:val="0000FF"/>
          <w:sz w:val="22"/>
          <w:szCs w:val="22"/>
          <w:lang w:eastAsia="ru-RU"/>
        </w:rPr>
        <w:t>;</w:t>
      </w:r>
    </w:p>
    <w:p w14:paraId="619A299D" w14:textId="77777777" w:rsidR="002818E1" w:rsidRDefault="002818E1" w:rsidP="002818E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иных нормативных правовых актов Российской Федерации и Московской области.</w:t>
      </w:r>
      <w:bookmarkStart w:id="10" w:name="__RefHeading__48_1698952488"/>
      <w:bookmarkStart w:id="11" w:name="__RefHeading__35_520497706"/>
      <w:bookmarkStart w:id="12" w:name="__RefHeading__50_1698952488"/>
      <w:bookmarkEnd w:id="10"/>
      <w:bookmarkEnd w:id="11"/>
      <w:bookmarkEnd w:id="12"/>
    </w:p>
    <w:p w14:paraId="1990CB05" w14:textId="76A1B1FC" w:rsidR="006E5EED" w:rsidRPr="002818E1" w:rsidRDefault="006E5EED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iCs w:val="0"/>
          <w:sz w:val="18"/>
          <w:szCs w:val="18"/>
          <w:lang w:val="ru-RU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175AC1D" w14:textId="77777777" w:rsidR="00D25430" w:rsidRPr="00631811" w:rsidRDefault="00EE7642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25430" w:rsidRPr="00631811">
        <w:rPr>
          <w:b/>
          <w:color w:val="0000FF"/>
          <w:sz w:val="22"/>
          <w:szCs w:val="22"/>
          <w:lang w:eastAsia="ru-RU"/>
        </w:rPr>
        <w:t>Администрация Наро-Фоминского городского округа Московской области</w:t>
      </w:r>
    </w:p>
    <w:p w14:paraId="3A588F5B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Местонахождение: </w:t>
      </w:r>
      <w:r w:rsidRPr="00631811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2</w:t>
      </w:r>
    </w:p>
    <w:p w14:paraId="72806016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Адрес сайта: </w:t>
      </w:r>
      <w:r w:rsidRPr="00631811">
        <w:rPr>
          <w:color w:val="0000FF"/>
          <w:sz w:val="22"/>
          <w:szCs w:val="22"/>
          <w:lang w:eastAsia="ru-RU"/>
        </w:rPr>
        <w:t>www.nfreg.ru</w:t>
      </w:r>
    </w:p>
    <w:p w14:paraId="41F31784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Адрес электронной почты: </w:t>
      </w:r>
      <w:r w:rsidRPr="00631811">
        <w:rPr>
          <w:color w:val="0000FF"/>
          <w:sz w:val="22"/>
          <w:szCs w:val="22"/>
          <w:lang w:eastAsia="ru-RU"/>
        </w:rPr>
        <w:t>admnf@mosreg.ru</w:t>
      </w:r>
    </w:p>
    <w:p w14:paraId="25D9EF9B" w14:textId="77777777" w:rsidR="00D25430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Телефон: </w:t>
      </w:r>
      <w:r w:rsidRPr="00631811">
        <w:rPr>
          <w:color w:val="0000FF"/>
          <w:sz w:val="22"/>
          <w:szCs w:val="22"/>
          <w:lang w:eastAsia="ru-RU"/>
        </w:rPr>
        <w:t>+7 (496) 343-51-81.</w:t>
      </w:r>
    </w:p>
    <w:p w14:paraId="34C9E02E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</w:p>
    <w:p w14:paraId="3FAA1A81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631811">
        <w:rPr>
          <w:b/>
          <w:color w:val="0000FF"/>
          <w:sz w:val="22"/>
          <w:szCs w:val="22"/>
          <w:lang w:eastAsia="ru-RU"/>
        </w:rPr>
        <w:t>Комитет по управлению имуществом Администрации Наро-Фоминского городского округа</w:t>
      </w:r>
    </w:p>
    <w:p w14:paraId="7BC79FE0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Местонахождение: </w:t>
      </w:r>
      <w:r w:rsidRPr="00631811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5.</w:t>
      </w:r>
    </w:p>
    <w:p w14:paraId="344D4C7C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Адрес сайта: </w:t>
      </w:r>
      <w:r w:rsidRPr="00631811">
        <w:rPr>
          <w:color w:val="0000FF"/>
          <w:sz w:val="22"/>
          <w:szCs w:val="22"/>
          <w:lang w:eastAsia="ru-RU"/>
        </w:rPr>
        <w:t>www.nfreg.ru</w:t>
      </w:r>
    </w:p>
    <w:p w14:paraId="147C117C" w14:textId="77777777" w:rsidR="00D25430" w:rsidRPr="00631811" w:rsidRDefault="00D25430" w:rsidP="0078710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Адрес электронной почты: </w:t>
      </w:r>
      <w:r w:rsidRPr="00631811">
        <w:rPr>
          <w:color w:val="0000FF"/>
          <w:sz w:val="22"/>
          <w:szCs w:val="22"/>
          <w:lang w:eastAsia="ru-RU"/>
        </w:rPr>
        <w:t>admnf@mosreg.ru</w:t>
      </w:r>
    </w:p>
    <w:p w14:paraId="5B91FAF7" w14:textId="76B76CC1" w:rsidR="000651B5" w:rsidRPr="004D09FB" w:rsidRDefault="00D25430" w:rsidP="00D2543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631811">
        <w:rPr>
          <w:b/>
          <w:noProof/>
          <w:sz w:val="22"/>
          <w:szCs w:val="22"/>
        </w:rPr>
        <w:t xml:space="preserve">Телефон: </w:t>
      </w:r>
      <w:r w:rsidRPr="00631811">
        <w:rPr>
          <w:color w:val="0000FF"/>
          <w:sz w:val="22"/>
          <w:szCs w:val="22"/>
          <w:lang w:eastAsia="ru-RU"/>
        </w:rPr>
        <w:t>+7 (496) 343-56-16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9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F5A94E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25430" w:rsidRPr="0063181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163BC3" w:rsidRPr="00163BC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D25430" w:rsidRPr="00631811">
        <w:rPr>
          <w:color w:val="0000FF"/>
          <w:sz w:val="22"/>
          <w:szCs w:val="22"/>
        </w:rPr>
        <w:t>, расположенного на территории Наро-Фоминского городского округа Московской</w:t>
      </w:r>
      <w:r w:rsidR="00D25430">
        <w:rPr>
          <w:color w:val="0000FF"/>
          <w:sz w:val="22"/>
          <w:szCs w:val="22"/>
        </w:rPr>
        <w:t xml:space="preserve"> </w:t>
      </w:r>
      <w:r w:rsidR="00D25430" w:rsidRPr="00631811">
        <w:rPr>
          <w:color w:val="0000FF"/>
          <w:sz w:val="22"/>
          <w:szCs w:val="22"/>
        </w:rPr>
        <w:t>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66AAE41" w14:textId="2308566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96D9F" w:rsidRPr="00D96D9F">
        <w:rPr>
          <w:color w:val="0000FF"/>
          <w:sz w:val="22"/>
          <w:szCs w:val="22"/>
          <w:lang w:eastAsia="ru-RU"/>
        </w:rPr>
        <w:t xml:space="preserve">Московская область, Российская Федерация, Московская область, Наро-Фоминский городской округ, д. </w:t>
      </w:r>
      <w:proofErr w:type="spellStart"/>
      <w:r w:rsidR="00D96D9F" w:rsidRPr="00D96D9F">
        <w:rPr>
          <w:color w:val="0000FF"/>
          <w:sz w:val="22"/>
          <w:szCs w:val="22"/>
          <w:lang w:eastAsia="ru-RU"/>
        </w:rPr>
        <w:t>Радчино</w:t>
      </w:r>
      <w:proofErr w:type="spellEnd"/>
      <w:r w:rsidR="00D17D57">
        <w:rPr>
          <w:color w:val="0000FF"/>
          <w:sz w:val="22"/>
          <w:szCs w:val="22"/>
          <w:lang w:eastAsia="ru-RU"/>
        </w:rPr>
        <w:t>.</w:t>
      </w:r>
    </w:p>
    <w:p w14:paraId="3B4B8F5F" w14:textId="77777777" w:rsidR="00D96D9F" w:rsidRPr="00A94610" w:rsidRDefault="00D96D9F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5A5E91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D25430">
        <w:rPr>
          <w:color w:val="0000FF"/>
          <w:sz w:val="22"/>
          <w:szCs w:val="22"/>
          <w:lang w:eastAsia="ru-RU"/>
        </w:rPr>
        <w:t xml:space="preserve"> </w:t>
      </w:r>
      <w:r w:rsidR="00D96D9F" w:rsidRPr="00D96D9F">
        <w:rPr>
          <w:color w:val="0000FF"/>
          <w:sz w:val="22"/>
          <w:szCs w:val="22"/>
          <w:lang w:eastAsia="ru-RU"/>
        </w:rPr>
        <w:t>827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A5BD2F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96D9F" w:rsidRPr="00D96D9F">
        <w:rPr>
          <w:color w:val="0000FF"/>
          <w:sz w:val="22"/>
          <w:szCs w:val="22"/>
          <w:lang w:eastAsia="ru-RU"/>
        </w:rPr>
        <w:t xml:space="preserve">50:26:0070103:381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96D9F" w:rsidRPr="00D96D9F">
        <w:rPr>
          <w:color w:val="0000FF"/>
          <w:sz w:val="22"/>
          <w:szCs w:val="22"/>
        </w:rPr>
        <w:t>12.09.2022 № КУВИ-001/2022-158737062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B9AB7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25430" w:rsidRPr="00631811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2143E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25430" w:rsidRPr="00631811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D25430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423F6DE" w14:textId="569908A9" w:rsidR="00D25430" w:rsidRDefault="00D772E9" w:rsidP="00D254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lastRenderedPageBreak/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63BC3" w:rsidRPr="00163BC3">
        <w:rPr>
          <w:color w:val="0000FF"/>
          <w:sz w:val="22"/>
          <w:szCs w:val="22"/>
        </w:rPr>
        <w:t>государственная собственность не разграничена</w:t>
      </w:r>
      <w:r w:rsidR="00D25430">
        <w:rPr>
          <w:color w:val="0000FF"/>
          <w:sz w:val="22"/>
          <w:szCs w:val="22"/>
        </w:rPr>
        <w:t xml:space="preserve"> </w:t>
      </w:r>
      <w:r w:rsidR="00D25430" w:rsidRPr="00311664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D17D57" w:rsidRPr="00D17D57">
        <w:rPr>
          <w:color w:val="0000FF"/>
          <w:sz w:val="22"/>
          <w:szCs w:val="22"/>
        </w:rPr>
        <w:t>12.09.2022 № КУВИ-001/2022-158737062</w:t>
      </w:r>
      <w:r w:rsidR="00D25430">
        <w:rPr>
          <w:bCs/>
          <w:color w:val="0000FF"/>
          <w:sz w:val="22"/>
          <w:szCs w:val="22"/>
          <w:lang w:eastAsia="ru-RU"/>
        </w:rPr>
        <w:br/>
      </w:r>
      <w:r w:rsidR="00D25430" w:rsidRPr="00311664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BC24CA" w14:textId="77777777" w:rsidR="008710EE" w:rsidRPr="008710EE" w:rsidRDefault="00885F52" w:rsidP="008710EE">
      <w:pPr>
        <w:tabs>
          <w:tab w:val="left" w:pos="426"/>
        </w:tabs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bookmarkStart w:id="49" w:name="_Hlk116468577"/>
      <w:r w:rsidR="008710EE" w:rsidRPr="008710EE">
        <w:rPr>
          <w:color w:val="0000FF"/>
          <w:sz w:val="22"/>
          <w:szCs w:val="22"/>
          <w:lang w:eastAsia="en-US"/>
        </w:rPr>
        <w:t>указаны в</w:t>
      </w:r>
      <w:r w:rsidR="008710EE" w:rsidRPr="008710EE">
        <w:rPr>
          <w:color w:val="0000FF"/>
          <w:sz w:val="22"/>
          <w:szCs w:val="22"/>
          <w:lang w:eastAsia="ru-RU"/>
        </w:rPr>
        <w:t xml:space="preserve"> постановлении Администрации Наро-Фоминского городского округа Московской области от 10.10.2022 № 2888 «О проведении аукциона в электронной форме на право заключения договора аренды земельного участка с кадастровым номером 50:26:0070103:381» (в редакции постановления от 18.04.2023 № 1108) (Приложение 1)</w:t>
      </w:r>
      <w:r w:rsidR="008710EE" w:rsidRPr="008710EE">
        <w:rPr>
          <w:color w:val="0000FF"/>
          <w:sz w:val="22"/>
          <w:szCs w:val="22"/>
          <w:lang w:eastAsia="en-US"/>
        </w:rPr>
        <w:t xml:space="preserve">, выписке из Единого государственного реестра недвижимости об объекте недвижимости от 12.09.2022 № КУВИ-001/2022-158737062 (Приложение 2), Сводной информации об </w:t>
      </w:r>
      <w:proofErr w:type="spellStart"/>
      <w:r w:rsidR="008710EE" w:rsidRPr="008710EE">
        <w:rPr>
          <w:color w:val="0000FF"/>
          <w:sz w:val="22"/>
          <w:szCs w:val="22"/>
          <w:lang w:eastAsia="en-US"/>
        </w:rPr>
        <w:t>оборотоспособности</w:t>
      </w:r>
      <w:proofErr w:type="spellEnd"/>
      <w:r w:rsidR="008710EE" w:rsidRPr="008710EE">
        <w:rPr>
          <w:color w:val="0000FF"/>
          <w:sz w:val="22"/>
          <w:szCs w:val="22"/>
          <w:lang w:eastAsia="en-US"/>
        </w:rPr>
        <w:t xml:space="preserve"> и градостроительных ограничениях земельного участка от 13.09.2022 № ГЗ-22-018286 (Приложение 4), письме заместителя Главы Администрации Наро-Фоминского городского округа Московской области от 10.10.2022 № б/н (Приложение 4), акте обследования (осмотра) от 21.09.2022 (Приложение 4), в том числе Земельный участок:</w:t>
      </w:r>
    </w:p>
    <w:p w14:paraId="62DC0CC8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EE345B9" w14:textId="77777777" w:rsidR="008710EE" w:rsidRPr="008710EE" w:rsidRDefault="008710EE" w:rsidP="008710EE">
      <w:pPr>
        <w:widowControl w:val="0"/>
        <w:tabs>
          <w:tab w:val="left" w:pos="851"/>
        </w:tabs>
        <w:suppressAutoHyphens w:val="0"/>
        <w:autoSpaceDE w:val="0"/>
        <w:autoSpaceDN w:val="0"/>
        <w:spacing w:line="276" w:lineRule="auto"/>
        <w:jc w:val="both"/>
        <w:rPr>
          <w:color w:val="0000FF"/>
          <w:sz w:val="22"/>
          <w:szCs w:val="22"/>
        </w:rPr>
      </w:pPr>
      <w:r w:rsidRPr="008710EE">
        <w:rPr>
          <w:color w:val="0000FF"/>
          <w:sz w:val="22"/>
          <w:szCs w:val="22"/>
          <w:lang w:eastAsia="en-US"/>
        </w:rPr>
        <w:t xml:space="preserve">- частично расположен в </w:t>
      </w:r>
      <w:proofErr w:type="spellStart"/>
      <w:r w:rsidRPr="008710EE">
        <w:rPr>
          <w:color w:val="0000FF"/>
          <w:sz w:val="22"/>
          <w:szCs w:val="22"/>
          <w:lang w:eastAsia="en-US"/>
        </w:rPr>
        <w:t>водоохранной</w:t>
      </w:r>
      <w:proofErr w:type="spellEnd"/>
      <w:r w:rsidRPr="008710EE">
        <w:rPr>
          <w:color w:val="0000FF"/>
          <w:sz w:val="22"/>
          <w:szCs w:val="22"/>
          <w:lang w:eastAsia="en-US"/>
        </w:rPr>
        <w:t xml:space="preserve"> зоне (река </w:t>
      </w:r>
      <w:proofErr w:type="spellStart"/>
      <w:r w:rsidRPr="008710EE">
        <w:rPr>
          <w:color w:val="0000FF"/>
          <w:sz w:val="22"/>
          <w:szCs w:val="22"/>
          <w:lang w:eastAsia="en-US"/>
        </w:rPr>
        <w:t>Тарусса</w:t>
      </w:r>
      <w:proofErr w:type="spellEnd"/>
      <w:r w:rsidRPr="008710EE">
        <w:rPr>
          <w:color w:val="0000FF"/>
          <w:sz w:val="22"/>
          <w:szCs w:val="22"/>
          <w:lang w:eastAsia="en-US"/>
        </w:rPr>
        <w:t>);</w:t>
      </w:r>
    </w:p>
    <w:p w14:paraId="5FF6A7B7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8710EE">
        <w:rPr>
          <w:color w:val="0000FF"/>
          <w:sz w:val="22"/>
          <w:szCs w:val="22"/>
          <w:lang w:eastAsia="en-US"/>
        </w:rPr>
        <w:t xml:space="preserve">- полностью расположен: Кубинка </w:t>
      </w:r>
      <w:proofErr w:type="spellStart"/>
      <w:r w:rsidRPr="008710EE">
        <w:rPr>
          <w:color w:val="0000FF"/>
          <w:sz w:val="22"/>
          <w:szCs w:val="22"/>
          <w:lang w:eastAsia="en-US"/>
        </w:rPr>
        <w:t>Приаэродромная</w:t>
      </w:r>
      <w:proofErr w:type="spellEnd"/>
      <w:r w:rsidRPr="008710EE">
        <w:rPr>
          <w:color w:val="0000FF"/>
          <w:sz w:val="22"/>
          <w:szCs w:val="22"/>
          <w:lang w:eastAsia="en-US"/>
        </w:rPr>
        <w:t xml:space="preserve"> территория аэродрома.</w:t>
      </w:r>
    </w:p>
    <w:p w14:paraId="148D0BB2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8710EE">
        <w:rPr>
          <w:color w:val="0000FF"/>
          <w:sz w:val="22"/>
          <w:szCs w:val="22"/>
          <w:lang w:eastAsia="en-US"/>
        </w:rPr>
        <w:t xml:space="preserve">- полностью расположен: </w:t>
      </w:r>
      <w:proofErr w:type="spellStart"/>
      <w:r w:rsidRPr="008710EE">
        <w:rPr>
          <w:color w:val="0000FF"/>
          <w:sz w:val="22"/>
          <w:szCs w:val="22"/>
          <w:lang w:eastAsia="en-US"/>
        </w:rPr>
        <w:t>Ермолино</w:t>
      </w:r>
      <w:proofErr w:type="spellEnd"/>
      <w:r w:rsidRPr="008710EE">
        <w:rPr>
          <w:color w:val="0000FF"/>
          <w:sz w:val="22"/>
          <w:szCs w:val="22"/>
          <w:lang w:eastAsia="en-US"/>
        </w:rPr>
        <w:t xml:space="preserve"> (Балабаново) </w:t>
      </w:r>
      <w:proofErr w:type="spellStart"/>
      <w:r w:rsidRPr="008710EE">
        <w:rPr>
          <w:color w:val="0000FF"/>
          <w:sz w:val="22"/>
          <w:szCs w:val="22"/>
          <w:lang w:eastAsia="en-US"/>
        </w:rPr>
        <w:t>Приаэродромная</w:t>
      </w:r>
      <w:proofErr w:type="spellEnd"/>
      <w:r w:rsidRPr="008710EE">
        <w:rPr>
          <w:color w:val="0000FF"/>
          <w:sz w:val="22"/>
          <w:szCs w:val="22"/>
          <w:lang w:eastAsia="en-US"/>
        </w:rPr>
        <w:t xml:space="preserve"> территория аэродрома.</w:t>
      </w:r>
    </w:p>
    <w:p w14:paraId="02067AF1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</w:p>
    <w:p w14:paraId="4DA729C5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10E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20FA4994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10EE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3CE58988" w14:textId="77777777" w:rsidR="008710EE" w:rsidRPr="008710EE" w:rsidRDefault="008710EE" w:rsidP="008710EE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10EE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49936BCB" w14:textId="4CDA0D48" w:rsidR="00C468F9" w:rsidRDefault="008710EE" w:rsidP="008710E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10EE">
        <w:rPr>
          <w:color w:val="0000FF"/>
          <w:sz w:val="22"/>
          <w:szCs w:val="22"/>
          <w:lang w:eastAsia="ru-RU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710EE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8710EE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 w:rsidR="00A40360">
        <w:rPr>
          <w:color w:val="0000FF"/>
          <w:sz w:val="22"/>
          <w:szCs w:val="22"/>
          <w:lang w:eastAsia="ru-RU"/>
        </w:rPr>
        <w:t>.</w:t>
      </w:r>
    </w:p>
    <w:bookmarkEnd w:id="49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76ABAC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397284">
        <w:rPr>
          <w:color w:val="0000FF"/>
          <w:sz w:val="22"/>
          <w:szCs w:val="22"/>
        </w:rPr>
        <w:t xml:space="preserve"> </w:t>
      </w:r>
      <w:r w:rsidR="0057520D" w:rsidRPr="0057520D">
        <w:rPr>
          <w:color w:val="0000FF"/>
          <w:sz w:val="22"/>
          <w:szCs w:val="22"/>
        </w:rPr>
        <w:t>13.09.2022</w:t>
      </w:r>
      <w:r w:rsidR="0057520D">
        <w:rPr>
          <w:color w:val="0000FF"/>
          <w:sz w:val="22"/>
          <w:szCs w:val="22"/>
        </w:rPr>
        <w:t xml:space="preserve"> </w:t>
      </w:r>
      <w:r w:rsidR="00397284">
        <w:rPr>
          <w:color w:val="0000FF"/>
          <w:sz w:val="22"/>
          <w:szCs w:val="22"/>
        </w:rPr>
        <w:t xml:space="preserve">№ </w:t>
      </w:r>
      <w:r w:rsidR="00397284" w:rsidRPr="00397284">
        <w:rPr>
          <w:color w:val="0000FF"/>
          <w:sz w:val="22"/>
          <w:szCs w:val="22"/>
        </w:rPr>
        <w:t>ГЗ-22-</w:t>
      </w:r>
      <w:r w:rsidR="0057520D" w:rsidRPr="0057520D">
        <w:rPr>
          <w:color w:val="0000FF"/>
          <w:sz w:val="22"/>
          <w:szCs w:val="22"/>
        </w:rPr>
        <w:t>018286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50" w:name="OLE_LINK9"/>
      <w:bookmarkStart w:id="51" w:name="OLE_LINK7"/>
      <w:bookmarkStart w:id="52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0F80BD4C" w14:textId="77777777" w:rsidR="008710EE" w:rsidRDefault="008710EE" w:rsidP="002818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rFonts w:eastAsia="Calibri"/>
          <w:color w:val="FF0000"/>
          <w:sz w:val="22"/>
          <w:szCs w:val="22"/>
          <w:lang w:eastAsia="ru-RU"/>
        </w:rPr>
      </w:pPr>
    </w:p>
    <w:p w14:paraId="1059CAD4" w14:textId="77777777" w:rsidR="008710EE" w:rsidRPr="000E3CE0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5FC6EB20" w14:textId="77777777" w:rsidR="008710EE" w:rsidRPr="000A6A63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5364620"/>
      <w:permStart w:id="1145929694" w:edGrp="everyone"/>
      <w:r>
        <w:rPr>
          <w:b/>
          <w:bCs/>
          <w:color w:val="0000FF"/>
          <w:sz w:val="22"/>
          <w:szCs w:val="22"/>
          <w:lang w:eastAsia="ru-RU"/>
        </w:rPr>
        <w:t xml:space="preserve">250 560,33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F07375">
        <w:rPr>
          <w:color w:val="0000FF"/>
          <w:sz w:val="22"/>
          <w:szCs w:val="22"/>
        </w:rPr>
        <w:t>Двести пятьдесят тысяч пятьсот шестьдесят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  <w:lang w:eastAsia="ru-RU"/>
        </w:rPr>
        <w:t>33</w:t>
      </w:r>
      <w:r>
        <w:rPr>
          <w:color w:val="0000FF"/>
          <w:sz w:val="22"/>
          <w:szCs w:val="22"/>
        </w:rPr>
        <w:t xml:space="preserve"> коп</w:t>
      </w:r>
      <w:bookmarkEnd w:id="53"/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r w:rsidRPr="000E3CE0">
        <w:rPr>
          <w:sz w:val="22"/>
          <w:szCs w:val="22"/>
        </w:rPr>
        <w:t>, НДС не облагается.</w:t>
      </w:r>
      <w:bookmarkStart w:id="54" w:name="_Hlk95212044"/>
      <w:bookmarkStart w:id="55" w:name="_Hlk107221610"/>
      <w:r w:rsidRPr="00D2119D">
        <w:rPr>
          <w:rFonts w:ascii="Calibri" w:eastAsia="Calibri" w:hAnsi="Calibri"/>
          <w:color w:val="0000FF"/>
          <w:sz w:val="20"/>
          <w:szCs w:val="20"/>
          <w:lang w:eastAsia="en-US"/>
        </w:rPr>
        <w:t xml:space="preserve"> </w:t>
      </w:r>
      <w:r w:rsidRPr="00D2119D">
        <w:rPr>
          <w:rFonts w:eastAsia="Calibri"/>
          <w:color w:val="0000FF"/>
          <w:sz w:val="22"/>
          <w:szCs w:val="22"/>
          <w:lang w:eastAsia="en-US"/>
        </w:rPr>
        <w:t xml:space="preserve">Начальная цена предмета аукциона определена в соответствии с выпиской из Единого государственного реестра недвижимости </w:t>
      </w:r>
      <w:r>
        <w:rPr>
          <w:rFonts w:eastAsia="Calibri"/>
          <w:color w:val="0000FF"/>
          <w:sz w:val="22"/>
          <w:szCs w:val="22"/>
          <w:lang w:eastAsia="en-US"/>
        </w:rPr>
        <w:br/>
      </w:r>
      <w:r w:rsidRPr="00D2119D">
        <w:rPr>
          <w:rFonts w:eastAsia="Calibri"/>
          <w:color w:val="0000FF"/>
          <w:sz w:val="22"/>
          <w:szCs w:val="22"/>
          <w:lang w:eastAsia="en-US"/>
        </w:rPr>
        <w:t xml:space="preserve">о кадастровой стоимости объекта недвижимости от </w:t>
      </w:r>
      <w:r>
        <w:rPr>
          <w:rFonts w:eastAsia="Calibri"/>
          <w:color w:val="0000FF"/>
          <w:sz w:val="22"/>
          <w:szCs w:val="22"/>
          <w:lang w:eastAsia="en-US"/>
        </w:rPr>
        <w:t>22.09</w:t>
      </w:r>
      <w:r w:rsidRPr="00D2119D">
        <w:rPr>
          <w:rFonts w:eastAsia="Calibri"/>
          <w:color w:val="0000FF"/>
          <w:sz w:val="22"/>
          <w:szCs w:val="22"/>
          <w:lang w:eastAsia="en-US"/>
        </w:rPr>
        <w:t xml:space="preserve">.2022 № </w:t>
      </w:r>
      <w:r w:rsidRPr="00B8410A">
        <w:rPr>
          <w:rFonts w:eastAsia="Calibri"/>
          <w:color w:val="0000FF"/>
          <w:sz w:val="22"/>
          <w:szCs w:val="22"/>
          <w:lang w:eastAsia="en-US"/>
        </w:rPr>
        <w:t xml:space="preserve">КУВИ-001/2022-166454092 </w:t>
      </w:r>
      <w:r w:rsidRPr="00D2119D">
        <w:rPr>
          <w:rFonts w:eastAsia="Calibri"/>
          <w:color w:val="0000FF"/>
          <w:sz w:val="22"/>
          <w:szCs w:val="22"/>
          <w:lang w:eastAsia="en-US"/>
        </w:rPr>
        <w:t>(Приложение 2).</w:t>
      </w:r>
      <w:r w:rsidRPr="00D2119D">
        <w:rPr>
          <w:rFonts w:eastAsia="Calibri"/>
          <w:sz w:val="22"/>
          <w:szCs w:val="22"/>
          <w:lang w:eastAsia="en-US"/>
        </w:rPr>
        <w:t xml:space="preserve"> </w:t>
      </w:r>
      <w:bookmarkEnd w:id="54"/>
      <w:bookmarkEnd w:id="55"/>
      <w:r w:rsidRPr="000E3CE0">
        <w:rPr>
          <w:sz w:val="22"/>
          <w:szCs w:val="22"/>
        </w:rPr>
        <w:t xml:space="preserve"> </w:t>
      </w:r>
      <w:permEnd w:id="1145929694"/>
      <w:r w:rsidRPr="000E3CE0">
        <w:rPr>
          <w:sz w:val="22"/>
          <w:szCs w:val="22"/>
        </w:rPr>
        <w:t xml:space="preserve">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 xml:space="preserve">. </w:t>
      </w:r>
    </w:p>
    <w:p w14:paraId="6D3708BC" w14:textId="77777777" w:rsidR="008710EE" w:rsidRPr="000E3CE0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356F387" w14:textId="77777777" w:rsidR="008710EE" w:rsidRPr="008A05CB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283312798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7 516,81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652CB7">
        <w:rPr>
          <w:color w:val="0000FF"/>
          <w:sz w:val="22"/>
          <w:szCs w:val="22"/>
        </w:rPr>
        <w:t>Семь тысяч пятьсот шестнадцать</w:t>
      </w:r>
      <w:r>
        <w:rPr>
          <w:color w:val="0000FF"/>
          <w:sz w:val="22"/>
          <w:szCs w:val="22"/>
        </w:rPr>
        <w:t xml:space="preserve"> руб. 81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283312798"/>
    </w:p>
    <w:p w14:paraId="69C97D26" w14:textId="77777777" w:rsidR="008710EE" w:rsidRPr="000E3CE0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1D3056D" w14:textId="77777777" w:rsidR="008710EE" w:rsidRDefault="008710EE" w:rsidP="008710E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660740191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250 560,33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F07375">
        <w:rPr>
          <w:color w:val="0000FF"/>
          <w:sz w:val="22"/>
          <w:szCs w:val="22"/>
        </w:rPr>
        <w:t>Двести пятьдесят тысяч пятьсот шестьдесят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  <w:lang w:eastAsia="ru-RU"/>
        </w:rPr>
        <w:t>33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660740191"/>
      <w:r w:rsidRPr="000E3CE0">
        <w:rPr>
          <w:sz w:val="22"/>
          <w:szCs w:val="22"/>
        </w:rPr>
        <w:t xml:space="preserve">НДС не облагается.    </w:t>
      </w:r>
    </w:p>
    <w:p w14:paraId="7A7E1A8D" w14:textId="77777777" w:rsidR="008710EE" w:rsidRDefault="008710EE" w:rsidP="002818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rFonts w:eastAsia="Calibri"/>
          <w:color w:val="FF0000"/>
          <w:sz w:val="22"/>
          <w:szCs w:val="22"/>
          <w:lang w:eastAsia="ru-RU"/>
        </w:rPr>
      </w:pPr>
    </w:p>
    <w:p w14:paraId="4B96501E" w14:textId="77777777" w:rsidR="008710EE" w:rsidRPr="0030388C" w:rsidRDefault="008710EE" w:rsidP="008710E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lastRenderedPageBreak/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0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08C7F4A" w14:textId="77777777" w:rsidR="008710EE" w:rsidRPr="0030388C" w:rsidRDefault="008710EE" w:rsidP="008710E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08FC2569" w14:textId="77777777" w:rsidR="008710EE" w:rsidRPr="0030388C" w:rsidRDefault="008710EE" w:rsidP="008710E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4C33D35C" w14:textId="77777777" w:rsidR="008710EE" w:rsidRPr="0030388C" w:rsidRDefault="008710EE" w:rsidP="008710E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7B403C52" w14:textId="77777777" w:rsidR="008710EE" w:rsidRPr="0030388C" w:rsidRDefault="008710EE" w:rsidP="008710E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92770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B2005">
        <w:rPr>
          <w:b/>
          <w:color w:val="0000FF"/>
          <w:sz w:val="22"/>
          <w:szCs w:val="22"/>
        </w:rPr>
        <w:t>13</w:t>
      </w:r>
      <w:r w:rsidR="00FC4E5F">
        <w:rPr>
          <w:b/>
          <w:color w:val="0000FF"/>
          <w:sz w:val="22"/>
          <w:szCs w:val="22"/>
        </w:rPr>
        <w:t>.</w:t>
      </w:r>
      <w:r w:rsidR="00397284">
        <w:rPr>
          <w:b/>
          <w:color w:val="0000FF"/>
          <w:sz w:val="22"/>
          <w:szCs w:val="22"/>
        </w:rPr>
        <w:t>10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1DED9A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710EE">
        <w:rPr>
          <w:b/>
          <w:color w:val="0000FF"/>
          <w:sz w:val="22"/>
          <w:szCs w:val="22"/>
        </w:rPr>
        <w:t>14</w:t>
      </w:r>
      <w:r w:rsidR="002818E1">
        <w:rPr>
          <w:b/>
          <w:color w:val="0000FF"/>
          <w:sz w:val="22"/>
          <w:szCs w:val="22"/>
        </w:rPr>
        <w:t>.0</w:t>
      </w:r>
      <w:r w:rsidR="008710EE">
        <w:rPr>
          <w:b/>
          <w:color w:val="0000FF"/>
          <w:sz w:val="22"/>
          <w:szCs w:val="22"/>
        </w:rPr>
        <w:t>8</w:t>
      </w:r>
      <w:r w:rsidR="002818E1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2AAE91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8710EE">
        <w:rPr>
          <w:b/>
          <w:color w:val="0000FF"/>
          <w:sz w:val="22"/>
          <w:szCs w:val="22"/>
        </w:rPr>
        <w:t>16</w:t>
      </w:r>
      <w:r w:rsidR="002818E1">
        <w:rPr>
          <w:b/>
          <w:color w:val="0000FF"/>
          <w:sz w:val="22"/>
          <w:szCs w:val="22"/>
        </w:rPr>
        <w:t>.0</w:t>
      </w:r>
      <w:r w:rsidR="008710EE">
        <w:rPr>
          <w:b/>
          <w:color w:val="0000FF"/>
          <w:sz w:val="22"/>
          <w:szCs w:val="22"/>
        </w:rPr>
        <w:t>8</w:t>
      </w:r>
      <w:r w:rsidR="002818E1">
        <w:rPr>
          <w:b/>
          <w:color w:val="0000FF"/>
          <w:sz w:val="22"/>
          <w:szCs w:val="22"/>
        </w:rPr>
        <w:t>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B8DDA1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710EE">
        <w:rPr>
          <w:b/>
          <w:color w:val="0000FF"/>
          <w:sz w:val="22"/>
          <w:szCs w:val="22"/>
        </w:rPr>
        <w:t>17</w:t>
      </w:r>
      <w:r w:rsidR="002818E1">
        <w:rPr>
          <w:b/>
          <w:color w:val="0000FF"/>
          <w:sz w:val="22"/>
          <w:szCs w:val="22"/>
        </w:rPr>
        <w:t>.0</w:t>
      </w:r>
      <w:r w:rsidR="008710EE">
        <w:rPr>
          <w:b/>
          <w:color w:val="0000FF"/>
          <w:sz w:val="22"/>
          <w:szCs w:val="22"/>
        </w:rPr>
        <w:t>8</w:t>
      </w:r>
      <w:r w:rsidR="002818E1">
        <w:rPr>
          <w:b/>
          <w:color w:val="0000FF"/>
          <w:sz w:val="22"/>
          <w:szCs w:val="22"/>
        </w:rPr>
        <w:t>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</w:p>
    <w:p w14:paraId="36258203" w14:textId="2D8E3CBD" w:rsidR="002818E1" w:rsidRPr="000E3CE0" w:rsidRDefault="002818E1" w:rsidP="0028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 w:rsidRPr="000E3CE0">
        <w:rPr>
          <w:sz w:val="22"/>
          <w:szCs w:val="22"/>
        </w:rPr>
        <w:t>размещается на Официальном сайте торгов</w:t>
      </w:r>
      <w:r>
        <w:rPr>
          <w:sz w:val="22"/>
          <w:szCs w:val="22"/>
        </w:rPr>
        <w:t xml:space="preserve">, 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Арендодателя</w:t>
      </w:r>
      <w:r>
        <w:rPr>
          <w:b/>
          <w:bCs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1C66D8E0" w14:textId="77777777" w:rsidR="002818E1" w:rsidRPr="00892443" w:rsidRDefault="002818E1" w:rsidP="0028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bookmarkStart w:id="65" w:name="_Hlk80722494"/>
      <w:r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09AD235" w14:textId="77777777" w:rsidR="002818E1" w:rsidRPr="00892443" w:rsidRDefault="002818E1" w:rsidP="0028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3E7F0402" w14:textId="77777777" w:rsidR="002818E1" w:rsidRPr="00892443" w:rsidRDefault="002818E1" w:rsidP="0028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9C9A8E1" w14:textId="77777777" w:rsidR="002818E1" w:rsidRDefault="002818E1" w:rsidP="0028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</w:p>
    <w:p w14:paraId="0C890819" w14:textId="77777777" w:rsidR="002818E1" w:rsidRDefault="002818E1" w:rsidP="002818E1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7305AD"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Pr="007305AD"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</w:t>
      </w:r>
      <w:r>
        <w:rPr>
          <w:sz w:val="22"/>
          <w:szCs w:val="22"/>
          <w:lang w:eastAsia="ru-RU"/>
        </w:rPr>
        <w:t xml:space="preserve">усиленную квалифицированную </w:t>
      </w:r>
      <w:r w:rsidRPr="007305AD">
        <w:rPr>
          <w:sz w:val="22"/>
          <w:szCs w:val="22"/>
          <w:lang w:eastAsia="ru-RU"/>
        </w:rPr>
        <w:t xml:space="preserve">электронную подпись, оформленную в соответствии с требованиями действующего законодательства удостоверяющим </w:t>
      </w:r>
      <w:r w:rsidRPr="007305AD">
        <w:rPr>
          <w:sz w:val="22"/>
          <w:szCs w:val="22"/>
          <w:lang w:eastAsia="ru-RU"/>
        </w:rPr>
        <w:lastRenderedPageBreak/>
        <w:t>центром</w:t>
      </w:r>
      <w:r>
        <w:rPr>
          <w:sz w:val="22"/>
          <w:szCs w:val="22"/>
          <w:lang w:eastAsia="ru-RU"/>
        </w:rPr>
        <w:t xml:space="preserve"> </w:t>
      </w:r>
      <w:r>
        <w:rPr>
          <w:sz w:val="22"/>
          <w:szCs w:val="22"/>
          <w:lang w:eastAsia="ru-RU"/>
        </w:rPr>
        <w:br/>
        <w:t xml:space="preserve">(далее - </w:t>
      </w:r>
      <w:r w:rsidRPr="007305AD">
        <w:rPr>
          <w:sz w:val="22"/>
          <w:szCs w:val="22"/>
          <w:lang w:eastAsia="ru-RU"/>
        </w:rPr>
        <w:t xml:space="preserve">ЭП), и </w:t>
      </w:r>
      <w:r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электронной площадке в соответствии </w:t>
      </w:r>
      <w:r>
        <w:rPr>
          <w:sz w:val="22"/>
          <w:szCs w:val="22"/>
          <w:lang w:eastAsia="ru-RU"/>
        </w:rPr>
        <w:br/>
      </w:r>
      <w:r w:rsidRPr="007305AD">
        <w:rPr>
          <w:sz w:val="22"/>
          <w:szCs w:val="22"/>
          <w:lang w:eastAsia="ru-RU"/>
        </w:rPr>
        <w:t>с Регламентом и Инструкциями.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bookmarkEnd w:id="71"/>
    <w:p w14:paraId="3F79ACEA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39EB5670" w14:textId="77777777" w:rsidR="002818E1" w:rsidRPr="008F4AD5" w:rsidRDefault="002818E1" w:rsidP="002818E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145FE0D4" w14:textId="77777777" w:rsidR="002818E1" w:rsidRPr="008F4AD5" w:rsidRDefault="002818E1" w:rsidP="002818E1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3D40EC33" w14:textId="77777777" w:rsidR="002818E1" w:rsidRPr="008F4AD5" w:rsidRDefault="002818E1" w:rsidP="002818E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EB2296E" w14:textId="77777777" w:rsidR="002818E1" w:rsidRPr="008F4AD5" w:rsidRDefault="002818E1" w:rsidP="002818E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16CF936" w14:textId="47536B10" w:rsidR="004C408F" w:rsidRPr="000E3CE0" w:rsidRDefault="002818E1" w:rsidP="002818E1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  <w:r>
        <w:rPr>
          <w:rFonts w:eastAsia="Calibri"/>
          <w:sz w:val="22"/>
          <w:szCs w:val="22"/>
          <w:lang w:eastAsia="en-US"/>
        </w:rPr>
        <w:br/>
      </w:r>
    </w:p>
    <w:p w14:paraId="38B5F4AE" w14:textId="77777777" w:rsidR="008710EE" w:rsidRPr="0030388C" w:rsidRDefault="008710EE" w:rsidP="008710EE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Toc418069456"/>
      <w:bookmarkStart w:id="73" w:name="_Toc419738552"/>
      <w:bookmarkStart w:id="74" w:name="_Toc423082994"/>
      <w:bookmarkStart w:id="75" w:name="_Toc426462884"/>
      <w:bookmarkEnd w:id="8"/>
      <w:bookmarkEnd w:id="9"/>
      <w:bookmarkEnd w:id="61"/>
      <w:bookmarkEnd w:id="67"/>
      <w:bookmarkEnd w:id="68"/>
      <w:bookmarkEnd w:id="69"/>
      <w:bookmarkEnd w:id="70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3778831D" w14:textId="77777777" w:rsidR="008710EE" w:rsidRPr="0030388C" w:rsidRDefault="008710EE" w:rsidP="008710E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54AC973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11F196B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611EF323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7B627AAD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0C092D72" w14:textId="77777777" w:rsidR="008710EE" w:rsidRPr="0030388C" w:rsidRDefault="008710EE" w:rsidP="008710EE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572125C9" w14:textId="77777777" w:rsidR="008710EE" w:rsidRPr="0030388C" w:rsidRDefault="008710EE" w:rsidP="008710E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2DB372C7" w14:textId="77777777" w:rsidR="008710EE" w:rsidRPr="0030388C" w:rsidRDefault="008710EE" w:rsidP="008710E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5846FF34" w14:textId="77777777" w:rsidR="008710EE" w:rsidRPr="0030388C" w:rsidRDefault="008710EE" w:rsidP="008710E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36B94F99" w14:textId="77777777" w:rsidR="008710EE" w:rsidRPr="0030388C" w:rsidRDefault="008710EE" w:rsidP="008710E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7E2F7506" w14:textId="77777777" w:rsidR="008710EE" w:rsidRPr="0030388C" w:rsidRDefault="008710EE" w:rsidP="008710EE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7DA95C37" w14:textId="77777777" w:rsidR="008710EE" w:rsidRPr="0030388C" w:rsidRDefault="008710EE" w:rsidP="008710EE">
      <w:pPr>
        <w:spacing w:line="276" w:lineRule="auto"/>
        <w:jc w:val="both"/>
        <w:rPr>
          <w:b/>
          <w:bCs/>
          <w:sz w:val="22"/>
          <w:szCs w:val="22"/>
        </w:rPr>
      </w:pPr>
    </w:p>
    <w:p w14:paraId="65439FB1" w14:textId="77777777" w:rsidR="008710EE" w:rsidRPr="0030388C" w:rsidRDefault="008710EE" w:rsidP="008710EE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6E5230ED" w14:textId="77777777" w:rsidR="008710EE" w:rsidRPr="0030388C" w:rsidRDefault="008710EE" w:rsidP="008710EE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622BD5F4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46BBD42C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2EC7705B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</w:t>
      </w:r>
      <w:r w:rsidRPr="0030388C">
        <w:rPr>
          <w:sz w:val="22"/>
          <w:szCs w:val="22"/>
        </w:rPr>
        <w:lastRenderedPageBreak/>
        <w:t>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342E1AC4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7C5A485" w14:textId="77777777" w:rsidR="008710EE" w:rsidRPr="0030388C" w:rsidRDefault="008710EE" w:rsidP="008710EE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244581EC" w14:textId="77777777" w:rsidR="008710EE" w:rsidRPr="0030388C" w:rsidRDefault="008710EE" w:rsidP="008710EE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1995FB07" w14:textId="77777777" w:rsidR="008710EE" w:rsidRPr="0030388C" w:rsidRDefault="008710EE" w:rsidP="008710E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9CBE92D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BD2E94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0AB0A555" w14:textId="77777777" w:rsidR="008710EE" w:rsidRPr="0030388C" w:rsidRDefault="008710EE" w:rsidP="008710EE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5C35EE2" w14:textId="77777777" w:rsidR="008710EE" w:rsidRPr="0030388C" w:rsidRDefault="008710EE" w:rsidP="008710EE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31BD600" w14:textId="77777777" w:rsidR="008710EE" w:rsidRPr="0030388C" w:rsidRDefault="008710EE" w:rsidP="008710E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7DED85ED" w14:textId="77777777" w:rsidR="008710EE" w:rsidRPr="0030388C" w:rsidRDefault="008710EE" w:rsidP="008710E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6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6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1C37E3B0" w14:textId="77777777" w:rsidR="008710EE" w:rsidRPr="0030388C" w:rsidRDefault="008710EE" w:rsidP="008710E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2726A3E4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106A2A36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3E21EED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24C9449D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5859FEB2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0F8CCD55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27ADE11D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4A1E7F5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624C7459" w14:textId="77777777" w:rsidR="008710EE" w:rsidRPr="0030388C" w:rsidRDefault="008710EE" w:rsidP="008710E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2A186C13" w14:textId="77777777" w:rsidR="008710EE" w:rsidRPr="0030388C" w:rsidRDefault="008710EE" w:rsidP="008710E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05F6E468" w14:textId="77777777" w:rsidR="008710EE" w:rsidRPr="0030388C" w:rsidRDefault="008710EE" w:rsidP="008710EE">
      <w:pPr>
        <w:spacing w:line="276" w:lineRule="auto"/>
        <w:ind w:firstLine="426"/>
        <w:jc w:val="both"/>
        <w:rPr>
          <w:sz w:val="22"/>
          <w:szCs w:val="22"/>
        </w:rPr>
      </w:pPr>
    </w:p>
    <w:p w14:paraId="6BA5128A" w14:textId="77777777" w:rsidR="008710EE" w:rsidRPr="0065400F" w:rsidRDefault="008710EE" w:rsidP="008710E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3993B5" w14:textId="77777777" w:rsidR="002818E1" w:rsidRPr="00C46437" w:rsidRDefault="002818E1" w:rsidP="002818E1">
      <w:pPr>
        <w:spacing w:line="276" w:lineRule="auto"/>
        <w:jc w:val="both"/>
        <w:rPr>
          <w:b/>
          <w:sz w:val="26"/>
          <w:szCs w:val="26"/>
        </w:rPr>
      </w:pPr>
    </w:p>
    <w:p w14:paraId="6EE454AE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9"/>
    </w:p>
    <w:p w14:paraId="48918475" w14:textId="77777777" w:rsidR="002818E1" w:rsidRPr="000E3CE0" w:rsidRDefault="002818E1" w:rsidP="002818E1">
      <w:pPr>
        <w:spacing w:line="276" w:lineRule="auto"/>
        <w:jc w:val="center"/>
        <w:rPr>
          <w:b/>
          <w:sz w:val="4"/>
          <w:szCs w:val="4"/>
        </w:rPr>
      </w:pPr>
    </w:p>
    <w:p w14:paraId="1193500D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B72CA81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5DCF9126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F005A48" w14:textId="77777777" w:rsidR="002818E1" w:rsidRPr="00454A65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</w:r>
      <w:r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94898C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</w:t>
      </w:r>
      <w:r w:rsidRPr="00954521">
        <w:rPr>
          <w:bCs/>
          <w:sz w:val="20"/>
          <w:szCs w:val="22"/>
        </w:rPr>
        <w:t>.*</w:t>
      </w:r>
    </w:p>
    <w:p w14:paraId="1C6D9069" w14:textId="77777777" w:rsidR="002818E1" w:rsidRPr="00954521" w:rsidRDefault="002818E1" w:rsidP="002818E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249C9BD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3CD16F9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DF73AF3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09D7D15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4D44B66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F5D4771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188AAD85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1B2F7746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06FF7580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14B6467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457800A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bookmarkStart w:id="80" w:name="_Toc423619380"/>
      <w:bookmarkStart w:id="81" w:name="_Toc426462877"/>
      <w:bookmarkStart w:id="8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7BD7B115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1CB16E57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5DE2AEE2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5C058B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514D7F7C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252097A8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E66D92D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7AA688AF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>
        <w:rPr>
          <w:sz w:val="22"/>
          <w:szCs w:val="22"/>
        </w:rPr>
        <w:br/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1D68CCB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EE4453F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418B9C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B958DC0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36BF3C9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Hlk12865982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F745BBB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6DEFFC7B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AB5FBF0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228EE667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F29CA71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14846C3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2CCF8E64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1966D38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72E8BD7B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5BA041A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0"/>
      <w:bookmarkEnd w:id="81"/>
      <w:bookmarkEnd w:id="82"/>
    </w:p>
    <w:p w14:paraId="2C3C535B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15691D8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4"/>
      <w:bookmarkEnd w:id="85"/>
      <w:bookmarkEnd w:id="86"/>
      <w:bookmarkEnd w:id="87"/>
      <w:bookmarkEnd w:id="8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125BF66" w14:textId="77777777" w:rsidR="002818E1" w:rsidRPr="000E3CE0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Hlk128659850"/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702C5ACF" w14:textId="77777777" w:rsidR="002818E1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0A49E39" w14:textId="77777777" w:rsidR="002818E1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656E79E" w14:textId="77777777" w:rsidR="002818E1" w:rsidRPr="000904AB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2"/>
    </w:p>
    <w:p w14:paraId="7F007C6D" w14:textId="77777777" w:rsidR="002818E1" w:rsidRPr="000E3CE0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B24E51" w14:textId="77777777" w:rsidR="002818E1" w:rsidRPr="000E3CE0" w:rsidRDefault="002818E1" w:rsidP="002818E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37368D8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5D8A0421" w14:textId="77777777" w:rsidR="002818E1" w:rsidRPr="000E3CE0" w:rsidRDefault="002818E1" w:rsidP="002818E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2CD41C7" w14:textId="77777777" w:rsidR="002818E1" w:rsidRPr="000E3CE0" w:rsidRDefault="002818E1" w:rsidP="002818E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67613653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76DEF7D" w14:textId="77777777" w:rsidR="002818E1" w:rsidRPr="000E3CE0" w:rsidRDefault="002818E1" w:rsidP="002818E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6F894003" w14:textId="77777777" w:rsidR="002818E1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7F69965E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0BA87EA" w14:textId="77777777" w:rsidR="002818E1" w:rsidRDefault="002818E1" w:rsidP="002818E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5EFCE7E9" w14:textId="5CBC589D" w:rsidR="002818E1" w:rsidRPr="000E3CE0" w:rsidRDefault="002818E1" w:rsidP="002818E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759AF8F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6B0D997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39984B20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286D93A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A484E4E" w14:textId="77777777" w:rsidR="002818E1" w:rsidRPr="000E3CE0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9"/>
    <w:p w14:paraId="32F0BDB6" w14:textId="77777777" w:rsidR="002818E1" w:rsidRPr="000E3CE0" w:rsidRDefault="002818E1" w:rsidP="002818E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58AAAB82" w14:textId="77777777" w:rsidR="002818E1" w:rsidRPr="000E3CE0" w:rsidRDefault="002818E1" w:rsidP="002818E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bookmarkStart w:id="94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90"/>
      <w:bookmarkEnd w:id="91"/>
      <w:bookmarkEnd w:id="93"/>
    </w:p>
    <w:p w14:paraId="26828381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7FBA734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0C4A70B4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ED251C8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5981577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67C255C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B21DED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332EF53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04144861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19296338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3D014BD" w14:textId="77777777" w:rsidR="002818E1" w:rsidRPr="00261E7B" w:rsidRDefault="002818E1" w:rsidP="002818E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40B875BF" w14:textId="77777777" w:rsidR="002818E1" w:rsidRPr="003567F6" w:rsidRDefault="002818E1" w:rsidP="002818E1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7F89E71E" w14:textId="77777777" w:rsidR="002818E1" w:rsidRDefault="002818E1" w:rsidP="002818E1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4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5" w:name="_Toc455060530"/>
      <w:bookmarkStart w:id="9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74224FB" w14:textId="094A1DEB" w:rsidR="00B1659C" w:rsidRDefault="00B1659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B6A6AB4" wp14:editId="305246E3">
            <wp:extent cx="6799580" cy="9007523"/>
            <wp:effectExtent l="0" t="0" r="127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 скан постановления исправленный.jpg"/>
                    <pic:cNvPicPr/>
                  </pic:nvPicPr>
                  <pic:blipFill rotWithShape="1">
                    <a:blip r:embed="rId14"/>
                    <a:srcRect b="6283"/>
                    <a:stretch/>
                  </pic:blipFill>
                  <pic:spPr bwMode="auto">
                    <a:xfrm>
                      <a:off x="0" y="0"/>
                      <a:ext cx="6799580" cy="900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3E9FCCE0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  <w:r w:rsidR="008710EE">
        <w:rPr>
          <w:noProof/>
          <w:lang w:eastAsia="ru-RU"/>
        </w:rPr>
        <w:lastRenderedPageBreak/>
        <w:drawing>
          <wp:inline distT="0" distB="0" distL="0" distR="0" wp14:anchorId="138384D2" wp14:editId="378B2A41">
            <wp:extent cx="5924550" cy="8286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0FF242DA" w14:textId="46DBB932" w:rsidR="00A40360" w:rsidRDefault="00C764BB" w:rsidP="00787106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65C80F0" wp14:editId="19869BFF">
            <wp:extent cx="6799580" cy="8879306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_Страница_05.jpg"/>
                    <pic:cNvPicPr/>
                  </pic:nvPicPr>
                  <pic:blipFill rotWithShape="1">
                    <a:blip r:embed="rId16"/>
                    <a:srcRect b="7616"/>
                    <a:stretch/>
                  </pic:blipFill>
                  <pic:spPr bwMode="auto">
                    <a:xfrm>
                      <a:off x="0" y="0"/>
                      <a:ext cx="6799580" cy="887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1DB77" w14:textId="353E39FD" w:rsidR="00B47EC8" w:rsidRDefault="00C764BB" w:rsidP="00787106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AE7E6D" wp14:editId="2F43608C">
            <wp:extent cx="6799580" cy="9611360"/>
            <wp:effectExtent l="0" t="0" r="127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_Страница_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8AE9D" wp14:editId="7D157A94">
            <wp:extent cx="6799580" cy="9611360"/>
            <wp:effectExtent l="0" t="0" r="127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_Страница_0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082640" wp14:editId="4637432F">
            <wp:extent cx="6799580" cy="9611360"/>
            <wp:effectExtent l="0" t="0" r="127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_Страница_0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952F44" wp14:editId="4F83F889">
            <wp:extent cx="6799580" cy="9611360"/>
            <wp:effectExtent l="0" t="0" r="127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_Страница_0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C44F" w14:textId="6111798F" w:rsidR="00B47EC8" w:rsidRDefault="00C764BB" w:rsidP="00787106">
      <w:pPr>
        <w:jc w:val="center"/>
        <w:rPr>
          <w:sz w:val="22"/>
          <w:szCs w:val="22"/>
        </w:rPr>
      </w:pPr>
      <w:r w:rsidRPr="00C764BB">
        <w:rPr>
          <w:noProof/>
          <w:lang w:eastAsia="ru-RU"/>
        </w:rPr>
        <w:lastRenderedPageBreak/>
        <w:drawing>
          <wp:inline distT="0" distB="0" distL="0" distR="0" wp14:anchorId="76715BCE" wp14:editId="75DBED83">
            <wp:extent cx="5962650" cy="7981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531B8E29" w:rsidR="003B3264" w:rsidRPr="000E3CE0" w:rsidRDefault="00AF62B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sz w:val="22"/>
          <w:szCs w:val="22"/>
        </w:rPr>
        <w:br w:type="page"/>
      </w:r>
      <w:bookmarkStart w:id="98" w:name="_Toc455060532"/>
      <w:bookmarkStart w:id="99" w:name="_Toc479691595"/>
      <w:permEnd w:id="644181587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3C4C81C8" w14:textId="63298A18" w:rsidR="00A40360" w:rsidRDefault="00A40360" w:rsidP="00B47EC8">
      <w:pPr>
        <w:rPr>
          <w:noProof/>
          <w:sz w:val="22"/>
          <w:szCs w:val="22"/>
          <w:lang w:eastAsia="ru-RU"/>
        </w:rPr>
      </w:pPr>
      <w:permStart w:id="1206676338" w:edGrp="everyone"/>
    </w:p>
    <w:p w14:paraId="4F5CD037" w14:textId="5A3D7963" w:rsidR="00163BC3" w:rsidRDefault="00D24B3C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66AD6D" wp14:editId="757A4835">
            <wp:extent cx="6840855" cy="5077326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4733"/>
                    <a:stretch/>
                  </pic:blipFill>
                  <pic:spPr bwMode="auto">
                    <a:xfrm>
                      <a:off x="0" y="0"/>
                      <a:ext cx="6840855" cy="507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60FF1" w14:textId="4AB0038E" w:rsidR="00B47EC8" w:rsidRDefault="005B3E44" w:rsidP="00163BC3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59FA84" wp14:editId="43145242">
            <wp:extent cx="6840855" cy="39636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9FD91" w14:textId="77777777" w:rsidR="00B47EC8" w:rsidRPr="00A40360" w:rsidRDefault="00B47EC8" w:rsidP="00163BC3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0"/>
      <w:bookmarkEnd w:id="101"/>
    </w:p>
    <w:p w14:paraId="1B61C6A7" w14:textId="5D854E9A" w:rsidR="00163BC3" w:rsidRDefault="00163BC3" w:rsidP="00163BC3">
      <w:pPr>
        <w:suppressAutoHyphens w:val="0"/>
        <w:jc w:val="center"/>
        <w:rPr>
          <w:sz w:val="22"/>
          <w:szCs w:val="22"/>
        </w:rPr>
      </w:pPr>
      <w:permStart w:id="1733499641" w:edGrp="everyone"/>
    </w:p>
    <w:p w14:paraId="5E2558FD" w14:textId="2C124B71" w:rsidR="00D24B3C" w:rsidRDefault="005D48C9" w:rsidP="00163BC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4E4F5E8" wp14:editId="6EBAA689">
            <wp:extent cx="6799458" cy="8734927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_Страница_11.jpg"/>
                    <pic:cNvPicPr/>
                  </pic:nvPicPr>
                  <pic:blipFill rotWithShape="1">
                    <a:blip r:embed="rId24"/>
                    <a:srcRect t="3004" b="6112"/>
                    <a:stretch/>
                  </pic:blipFill>
                  <pic:spPr bwMode="auto">
                    <a:xfrm>
                      <a:off x="0" y="0"/>
                      <a:ext cx="6799580" cy="8735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A5D90" w14:textId="2788C647" w:rsidR="00163BC3" w:rsidRDefault="005B3E44" w:rsidP="00163BC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B70C50" wp14:editId="452B6018">
            <wp:extent cx="6799580" cy="9611360"/>
            <wp:effectExtent l="0" t="0" r="127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_Страница_1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F8BB8B" wp14:editId="008B286B">
            <wp:extent cx="6799580" cy="9611360"/>
            <wp:effectExtent l="0" t="0" r="127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_Страница_1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765DD0" wp14:editId="38C44CF3">
            <wp:extent cx="6799580" cy="9611360"/>
            <wp:effectExtent l="0" t="0" r="127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_Страница_1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B8EDBB" wp14:editId="7AA19ABA">
            <wp:extent cx="6799580" cy="9611360"/>
            <wp:effectExtent l="0" t="0" r="127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_Страница_1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9D5433" wp14:editId="07BCEA2A">
            <wp:extent cx="6799580" cy="9611360"/>
            <wp:effectExtent l="0" t="0" r="127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_Страница_1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D76705" wp14:editId="635AAF2B">
            <wp:extent cx="6799580" cy="9611360"/>
            <wp:effectExtent l="0" t="0" r="127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_Страница_1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D4C162" wp14:editId="5641542C">
            <wp:extent cx="6799580" cy="9611360"/>
            <wp:effectExtent l="0" t="0" r="127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_Страница_1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870C0" w14:textId="08FACBF7" w:rsidR="00163BC3" w:rsidRDefault="005D48C9" w:rsidP="00163BC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6F7828" wp14:editId="7159028F">
            <wp:extent cx="6799580" cy="9611360"/>
            <wp:effectExtent l="0" t="0" r="127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_Страница_0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93C96" w14:textId="7EC41BA3" w:rsidR="00B47EC8" w:rsidRDefault="005D48C9" w:rsidP="00163BC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0BFEA5" wp14:editId="503F1167">
            <wp:extent cx="6799580" cy="9611360"/>
            <wp:effectExtent l="0" t="0" r="127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_Страница_1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6EF1B8" wp14:editId="6727D4F1">
            <wp:extent cx="6799580" cy="9611360"/>
            <wp:effectExtent l="0" t="0" r="127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_Страница_2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CBB093" wp14:editId="52B4F8DC">
            <wp:extent cx="6799580" cy="9611360"/>
            <wp:effectExtent l="0" t="0" r="127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_Страница_2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7048CC" wp14:editId="5E340AC8">
            <wp:extent cx="6799580" cy="9611360"/>
            <wp:effectExtent l="0" t="0" r="127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_Страница_2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5AEDE2" wp14:editId="54C00A5F">
            <wp:extent cx="6799580" cy="8710864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_Страница_23.jpg"/>
                    <pic:cNvPicPr/>
                  </pic:nvPicPr>
                  <pic:blipFill rotWithShape="1">
                    <a:blip r:embed="rId37"/>
                    <a:srcRect b="9369"/>
                    <a:stretch/>
                  </pic:blipFill>
                  <pic:spPr bwMode="auto">
                    <a:xfrm>
                      <a:off x="0" y="0"/>
                      <a:ext cx="6799580" cy="8710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7E94F" w14:textId="56847784" w:rsidR="00B47EC8" w:rsidRDefault="00B47EC8" w:rsidP="00163BC3">
      <w:pPr>
        <w:suppressAutoHyphens w:val="0"/>
        <w:jc w:val="center"/>
        <w:rPr>
          <w:sz w:val="22"/>
          <w:szCs w:val="22"/>
        </w:rPr>
      </w:pPr>
    </w:p>
    <w:p w14:paraId="010E1DAC" w14:textId="529134DB" w:rsidR="00B47EC8" w:rsidRDefault="00B47EC8" w:rsidP="00163BC3">
      <w:pPr>
        <w:suppressAutoHyphens w:val="0"/>
        <w:jc w:val="center"/>
        <w:rPr>
          <w:sz w:val="22"/>
          <w:szCs w:val="22"/>
        </w:rPr>
      </w:pPr>
    </w:p>
    <w:p w14:paraId="41A52727" w14:textId="27A58BE1" w:rsidR="00163BC3" w:rsidRDefault="00163BC3" w:rsidP="00163BC3">
      <w:pPr>
        <w:suppressAutoHyphens w:val="0"/>
        <w:jc w:val="center"/>
        <w:rPr>
          <w:sz w:val="22"/>
          <w:szCs w:val="22"/>
        </w:rPr>
      </w:pPr>
    </w:p>
    <w:permEnd w:id="1733499641"/>
    <w:p w14:paraId="60979433" w14:textId="5B796D1B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3A02DC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  <w:r w:rsidR="005D48C9">
        <w:rPr>
          <w:noProof/>
          <w:lang w:val="ru-RU" w:eastAsia="ru-RU"/>
        </w:rPr>
        <w:drawing>
          <wp:inline distT="0" distB="0" distL="0" distR="0" wp14:anchorId="4309C061" wp14:editId="682617D6">
            <wp:extent cx="6799580" cy="8652681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_Страница_25.jpg"/>
                    <pic:cNvPicPr/>
                  </pic:nvPicPr>
                  <pic:blipFill rotWithShape="1">
                    <a:blip r:embed="rId38"/>
                    <a:srcRect b="9975"/>
                    <a:stretch/>
                  </pic:blipFill>
                  <pic:spPr bwMode="auto">
                    <a:xfrm>
                      <a:off x="0" y="0"/>
                      <a:ext cx="6799580" cy="8652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DC9FD" w14:textId="77777777" w:rsidR="008710EE" w:rsidRDefault="005D48C9" w:rsidP="008710EE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DE26CA7" wp14:editId="03F5FB89">
            <wp:extent cx="9820491" cy="4170078"/>
            <wp:effectExtent l="5715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_Страница_30.jpg"/>
                    <pic:cNvPicPr/>
                  </pic:nvPicPr>
                  <pic:blipFill rotWithShape="1">
                    <a:blip r:embed="rId39"/>
                    <a:srcRect t="27292" b="42667"/>
                    <a:stretch/>
                  </pic:blipFill>
                  <pic:spPr bwMode="auto">
                    <a:xfrm rot="16200000">
                      <a:off x="0" y="0"/>
                      <a:ext cx="9842592" cy="4179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5FFE26" wp14:editId="2CA5DFBB">
            <wp:extent cx="6799580" cy="9611360"/>
            <wp:effectExtent l="0" t="0" r="127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_Страница_2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0EE">
        <w:rPr>
          <w:noProof/>
          <w:lang w:eastAsia="ru-RU"/>
        </w:rPr>
        <w:lastRenderedPageBreak/>
        <w:drawing>
          <wp:inline distT="0" distB="0" distL="0" distR="0" wp14:anchorId="1FA30036" wp14:editId="4B4BCD91">
            <wp:extent cx="6343650" cy="8944022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AA395" w14:textId="77777777" w:rsidR="008710EE" w:rsidRDefault="008710EE" w:rsidP="008710E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61A0520" wp14:editId="1F43611D">
            <wp:extent cx="6424295" cy="95345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27F91" w14:textId="77777777" w:rsidR="008710EE" w:rsidRDefault="008710EE" w:rsidP="008710E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76F149C2" wp14:editId="21A78878">
            <wp:extent cx="6415099" cy="906780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4C201" w14:textId="77777777" w:rsidR="008710EE" w:rsidRDefault="008710EE" w:rsidP="008710E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32B3A23" wp14:editId="1C6222B0">
            <wp:extent cx="6229350" cy="90582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8285" w14:textId="77777777" w:rsidR="008710EE" w:rsidRDefault="008710EE" w:rsidP="008710E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7BD988D5" wp14:editId="63635DD8">
            <wp:extent cx="6225075" cy="926782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495EC92E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7871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7871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78710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7871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90998DB" w14:textId="6CC5E60D" w:rsidR="00324254" w:rsidRPr="000E3CE0" w:rsidRDefault="0039667F" w:rsidP="005E0E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64D42C97" w14:textId="18ECC765" w:rsidR="002B6820" w:rsidRDefault="002B6820" w:rsidP="002B6820">
      <w:pPr>
        <w:jc w:val="right"/>
        <w:rPr>
          <w:b/>
        </w:rPr>
      </w:pPr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4EAA3925" w14:textId="62476A6E" w:rsidR="001950F3" w:rsidRPr="000B13B4" w:rsidRDefault="001950F3" w:rsidP="002B6820">
      <w:pPr>
        <w:jc w:val="right"/>
        <w:rPr>
          <w:b/>
        </w:rPr>
      </w:pPr>
    </w:p>
    <w:bookmarkEnd w:id="111"/>
    <w:p w14:paraId="59ABD15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119D1">
        <w:rPr>
          <w:lang w:eastAsia="ru-RU"/>
        </w:rPr>
        <w:t>ДОГОВОР</w:t>
      </w:r>
    </w:p>
    <w:p w14:paraId="2F8B229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119D1">
        <w:rPr>
          <w:lang w:eastAsia="ru-RU"/>
        </w:rPr>
        <w:t>аренды земельного участка, заключаемого по результатам проведения торгов</w:t>
      </w:r>
    </w:p>
    <w:p w14:paraId="07B9E959" w14:textId="5317603C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119D1">
        <w:rPr>
          <w:lang w:val="en-US" w:eastAsia="ru-RU"/>
        </w:rPr>
        <w:t>№</w:t>
      </w:r>
      <w:r w:rsidRPr="00C119D1">
        <w:rPr>
          <w:rFonts w:cs="Courier New"/>
          <w:lang w:val="en-US" w:eastAsia="ru-RU"/>
        </w:rPr>
        <w:t xml:space="preserve"> </w:t>
      </w:r>
    </w:p>
    <w:p w14:paraId="0239B88D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3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8"/>
        <w:gridCol w:w="2551"/>
      </w:tblGrid>
      <w:tr w:rsidR="00C119D1" w:rsidRPr="00C119D1" w14:paraId="2B33C4EA" w14:textId="77777777" w:rsidTr="001950F3">
        <w:tc>
          <w:tcPr>
            <w:tcW w:w="7088" w:type="dxa"/>
          </w:tcPr>
          <w:p w14:paraId="7B69BC0E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 xml:space="preserve"> </w:t>
            </w:r>
            <w:r w:rsidRPr="00C119D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551" w:type="dxa"/>
          </w:tcPr>
          <w:p w14:paraId="22606631" w14:textId="5687CB51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 xml:space="preserve"> </w:t>
            </w:r>
            <w:r w:rsidRPr="00C119D1">
              <w:rPr>
                <w:rFonts w:ascii="Times New Roman" w:hAnsi="Times New Roman"/>
                <w:lang w:val="en-US" w:eastAsia="en-US"/>
              </w:rPr>
              <w:t>«</w:t>
            </w:r>
            <w:r w:rsidR="004D07BC">
              <w:rPr>
                <w:rFonts w:ascii="Times New Roman" w:hAnsi="Times New Roman"/>
                <w:noProof/>
                <w:lang w:eastAsia="en-US"/>
              </w:rPr>
              <w:t>__</w:t>
            </w:r>
            <w:r w:rsidRPr="00C119D1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4D07BC">
              <w:rPr>
                <w:rFonts w:ascii="Times New Roman" w:hAnsi="Times New Roman"/>
                <w:noProof/>
                <w:lang w:eastAsia="en-US"/>
              </w:rPr>
              <w:t>__</w:t>
            </w:r>
            <w:r w:rsidRPr="00C119D1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673D2F01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314124F6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C160CC9" w14:textId="02BCDA13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19D1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C119D1">
        <w:rPr>
          <w:lang w:eastAsia="ru-RU"/>
        </w:rPr>
        <w:t xml:space="preserve">, ОГРН </w:t>
      </w:r>
      <w:r w:rsidRPr="00C119D1">
        <w:rPr>
          <w:noProof/>
          <w:lang w:eastAsia="ru-RU"/>
        </w:rPr>
        <w:t>1035005905098</w:t>
      </w:r>
      <w:r w:rsidRPr="00C119D1">
        <w:rPr>
          <w:lang w:eastAsia="ru-RU"/>
        </w:rPr>
        <w:t xml:space="preserve">, ИНН/КПП </w:t>
      </w:r>
      <w:r w:rsidRPr="00C119D1">
        <w:rPr>
          <w:noProof/>
          <w:lang w:eastAsia="ru-RU"/>
        </w:rPr>
        <w:t>5030011263</w:t>
      </w:r>
      <w:r w:rsidRPr="00C119D1">
        <w:rPr>
          <w:lang w:eastAsia="ru-RU"/>
        </w:rPr>
        <w:t>/</w:t>
      </w:r>
      <w:r w:rsidRPr="00C119D1">
        <w:rPr>
          <w:noProof/>
          <w:lang w:eastAsia="ru-RU"/>
        </w:rPr>
        <w:t>503001001</w:t>
      </w:r>
      <w:r w:rsidRPr="00C119D1">
        <w:rPr>
          <w:lang w:eastAsia="ru-RU"/>
        </w:rPr>
        <w:t xml:space="preserve"> в лице </w:t>
      </w:r>
      <w:r w:rsidR="001950F3">
        <w:rPr>
          <w:noProof/>
          <w:lang w:eastAsia="ru-RU"/>
        </w:rPr>
        <w:t>__</w:t>
      </w:r>
      <w:r w:rsidRPr="00C119D1">
        <w:rPr>
          <w:lang w:eastAsia="ru-RU"/>
        </w:rPr>
        <w:t xml:space="preserve">  </w:t>
      </w:r>
      <w:proofErr w:type="spellStart"/>
      <w:r w:rsidRPr="00C119D1">
        <w:rPr>
          <w:lang w:eastAsia="ru-RU"/>
        </w:rPr>
        <w:t>действующ</w:t>
      </w:r>
      <w:proofErr w:type="spellEnd"/>
      <w:r w:rsidRPr="00C119D1">
        <w:rPr>
          <w:lang w:eastAsia="ru-RU"/>
        </w:rPr>
        <w:t xml:space="preserve">__ на основании , в дальнейшем именуем__ «Арендодатель», с одной стороны, и ___________ в лице _________ </w:t>
      </w:r>
      <w:proofErr w:type="spellStart"/>
      <w:r w:rsidRPr="00C119D1">
        <w:rPr>
          <w:lang w:eastAsia="ru-RU"/>
        </w:rPr>
        <w:t>действующ</w:t>
      </w:r>
      <w:proofErr w:type="spellEnd"/>
      <w:r w:rsidRPr="00C119D1">
        <w:rPr>
          <w:lang w:eastAsia="ru-RU"/>
        </w:rPr>
        <w:t xml:space="preserve">__ на основании,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74F57BAB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119D1">
        <w:rPr>
          <w:b/>
          <w:lang w:eastAsia="ru-RU"/>
        </w:rPr>
        <w:t>1.</w:t>
      </w:r>
      <w:r w:rsidRPr="00C119D1">
        <w:rPr>
          <w:b/>
          <w:lang w:val="en-US" w:eastAsia="ru-RU"/>
        </w:rPr>
        <w:t> </w:t>
      </w:r>
      <w:r w:rsidRPr="00C119D1">
        <w:rPr>
          <w:b/>
          <w:lang w:eastAsia="ru-RU"/>
        </w:rPr>
        <w:t>Предмет и цель договора</w:t>
      </w:r>
    </w:p>
    <w:p w14:paraId="08964AAE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1.1.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C119D1">
        <w:rPr>
          <w:lang w:eastAsia="ru-RU"/>
        </w:rPr>
        <w:t xml:space="preserve"> земельный участок, государственная собственность на который не разграничена, площадью 827 кв. м., с кадастровым номером 50:26:0070103:381,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Российская Федерация, Московская область, Наро-Фоминский городской округ, д. </w:t>
      </w:r>
      <w:proofErr w:type="spellStart"/>
      <w:r w:rsidRPr="00C119D1">
        <w:rPr>
          <w:lang w:eastAsia="ru-RU"/>
        </w:rPr>
        <w:t>Радчино</w:t>
      </w:r>
      <w:proofErr w:type="spellEnd"/>
      <w:r w:rsidRPr="00C119D1">
        <w:rPr>
          <w:lang w:eastAsia="ru-RU"/>
        </w:rPr>
        <w:t>.</w:t>
      </w:r>
    </w:p>
    <w:p w14:paraId="08BBBCE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1.2.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119D1">
        <w:rPr>
          <w:noProof/>
          <w:lang w:eastAsia="ru-RU"/>
        </w:rPr>
        <w:t>Для индивидуального жилищного строительства</w:t>
      </w:r>
      <w:r w:rsidRPr="00C119D1">
        <w:rPr>
          <w:lang w:eastAsia="ru-RU"/>
        </w:rPr>
        <w:t>».</w:t>
      </w:r>
    </w:p>
    <w:p w14:paraId="254B56B1" w14:textId="77777777" w:rsidR="00C119D1" w:rsidRPr="00C119D1" w:rsidRDefault="00C119D1" w:rsidP="00C42CF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rFonts w:eastAsia="Arial Unicode MS"/>
          <w:lang w:eastAsia="ru-RU"/>
        </w:rPr>
        <w:t xml:space="preserve">1.3. В отношении земельного участка существуют наложения земельного участка на зоны с особыми условиями </w:t>
      </w:r>
      <w:r w:rsidRPr="00C119D1">
        <w:rPr>
          <w:lang w:eastAsia="ru-RU"/>
        </w:rPr>
        <w:t xml:space="preserve">использования территории:          </w:t>
      </w:r>
    </w:p>
    <w:p w14:paraId="274EA899" w14:textId="77777777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2CF6">
        <w:rPr>
          <w:lang w:eastAsia="ru-RU"/>
        </w:rPr>
        <w:t xml:space="preserve">- частично расположен в </w:t>
      </w:r>
      <w:proofErr w:type="spellStart"/>
      <w:r w:rsidRPr="00C42CF6">
        <w:rPr>
          <w:lang w:eastAsia="ru-RU"/>
        </w:rPr>
        <w:t>водоохранной</w:t>
      </w:r>
      <w:proofErr w:type="spellEnd"/>
      <w:r w:rsidRPr="00C42CF6">
        <w:rPr>
          <w:lang w:eastAsia="ru-RU"/>
        </w:rPr>
        <w:t xml:space="preserve"> зоне (река </w:t>
      </w:r>
      <w:proofErr w:type="spellStart"/>
      <w:r w:rsidRPr="00C42CF6">
        <w:rPr>
          <w:lang w:eastAsia="ru-RU"/>
        </w:rPr>
        <w:t>Тарусса</w:t>
      </w:r>
      <w:proofErr w:type="spellEnd"/>
      <w:r w:rsidRPr="00C42CF6">
        <w:rPr>
          <w:lang w:eastAsia="ru-RU"/>
        </w:rPr>
        <w:t>);</w:t>
      </w:r>
    </w:p>
    <w:p w14:paraId="0FA6ACA8" w14:textId="77777777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2CF6">
        <w:rPr>
          <w:lang w:eastAsia="ru-RU"/>
        </w:rPr>
        <w:t>- полностью расположен: Кубинка Приаэродромная территория аэродрома.</w:t>
      </w:r>
    </w:p>
    <w:p w14:paraId="083A6FEB" w14:textId="77777777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2CF6">
        <w:rPr>
          <w:lang w:eastAsia="ru-RU"/>
        </w:rPr>
        <w:t xml:space="preserve">- полностью расположен: </w:t>
      </w:r>
      <w:proofErr w:type="spellStart"/>
      <w:r w:rsidRPr="00C42CF6">
        <w:rPr>
          <w:lang w:eastAsia="ru-RU"/>
        </w:rPr>
        <w:t>Ермолино</w:t>
      </w:r>
      <w:proofErr w:type="spellEnd"/>
      <w:r w:rsidRPr="00C42CF6">
        <w:rPr>
          <w:lang w:eastAsia="ru-RU"/>
        </w:rPr>
        <w:t xml:space="preserve"> (Балабаново) </w:t>
      </w:r>
      <w:proofErr w:type="spellStart"/>
      <w:r w:rsidRPr="00C42CF6">
        <w:rPr>
          <w:lang w:eastAsia="ru-RU"/>
        </w:rPr>
        <w:t>Приаэродромная</w:t>
      </w:r>
      <w:proofErr w:type="spellEnd"/>
      <w:r w:rsidRPr="00C42CF6">
        <w:rPr>
          <w:lang w:eastAsia="ru-RU"/>
        </w:rPr>
        <w:t xml:space="preserve"> территория аэродрома.</w:t>
      </w:r>
    </w:p>
    <w:p w14:paraId="2E0AFC04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 xml:space="preserve">1.4. На Земельном участке отсутствуют объекты. </w:t>
      </w:r>
    </w:p>
    <w:p w14:paraId="7672F0AE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2882B2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CEBB52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991986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2.</w:t>
      </w:r>
      <w:r w:rsidRPr="00C119D1">
        <w:rPr>
          <w:b/>
          <w:lang w:val="en-US" w:eastAsia="ru-RU"/>
        </w:rPr>
        <w:t> </w:t>
      </w:r>
      <w:r w:rsidRPr="00C119D1">
        <w:rPr>
          <w:b/>
          <w:lang w:eastAsia="ru-RU"/>
        </w:rPr>
        <w:t>Срок договора</w:t>
      </w:r>
    </w:p>
    <w:p w14:paraId="119044DE" w14:textId="310FF5B2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2.1.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 xml:space="preserve">Договор заключается на срок </w:t>
      </w:r>
      <w:r w:rsidR="00A34B00">
        <w:rPr>
          <w:lang w:eastAsia="ru-RU"/>
        </w:rPr>
        <w:t>_</w:t>
      </w:r>
      <w:r w:rsidRPr="00C119D1">
        <w:rPr>
          <w:lang w:eastAsia="ru-RU"/>
        </w:rPr>
        <w:t xml:space="preserve"> лет  с «</w:t>
      </w:r>
      <w:r w:rsidR="00A34B00">
        <w:rPr>
          <w:noProof/>
          <w:lang w:eastAsia="ru-RU"/>
        </w:rPr>
        <w:t>_</w:t>
      </w:r>
      <w:r w:rsidRPr="00C119D1">
        <w:rPr>
          <w:lang w:eastAsia="ru-RU"/>
        </w:rPr>
        <w:t xml:space="preserve">» </w:t>
      </w:r>
      <w:r w:rsidR="00A34B00">
        <w:rPr>
          <w:noProof/>
          <w:lang w:eastAsia="ru-RU"/>
        </w:rPr>
        <w:t>___</w:t>
      </w:r>
      <w:r w:rsidRPr="00C119D1">
        <w:rPr>
          <w:lang w:eastAsia="ru-RU"/>
        </w:rPr>
        <w:t xml:space="preserve"> года </w:t>
      </w:r>
      <w:proofErr w:type="gramStart"/>
      <w:r w:rsidRPr="00C119D1">
        <w:rPr>
          <w:lang w:eastAsia="ru-RU"/>
        </w:rPr>
        <w:t>по</w:t>
      </w:r>
      <w:proofErr w:type="gramEnd"/>
      <w:r w:rsidRPr="00C119D1">
        <w:rPr>
          <w:lang w:eastAsia="ru-RU"/>
        </w:rPr>
        <w:t xml:space="preserve">  «</w:t>
      </w:r>
      <w:r w:rsidR="00A34B00">
        <w:rPr>
          <w:noProof/>
          <w:lang w:eastAsia="ru-RU"/>
        </w:rPr>
        <w:t>_</w:t>
      </w:r>
      <w:r w:rsidRPr="00C119D1">
        <w:rPr>
          <w:lang w:eastAsia="ru-RU"/>
        </w:rPr>
        <w:t xml:space="preserve">» </w:t>
      </w:r>
      <w:r w:rsidR="00A34B00">
        <w:rPr>
          <w:noProof/>
          <w:lang w:eastAsia="ru-RU"/>
        </w:rPr>
        <w:t>__</w:t>
      </w:r>
      <w:r w:rsidRPr="00C119D1">
        <w:rPr>
          <w:lang w:eastAsia="ru-RU"/>
        </w:rPr>
        <w:t>года.</w:t>
      </w:r>
    </w:p>
    <w:p w14:paraId="66AEBAE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2.2.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Земельный участок считается переданным Арендодателем Арендатору</w:t>
      </w:r>
      <w:r w:rsidRPr="00C119D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8445FD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19D1">
        <w:rPr>
          <w:lang w:eastAsia="ru-RU"/>
        </w:rPr>
        <w:t>Договор считается заключенным с момента передачи Земельного участка.</w:t>
      </w:r>
      <w:r w:rsidRPr="00C119D1">
        <w:rPr>
          <w:lang w:eastAsia="ru-RU"/>
        </w:rPr>
        <w:br/>
        <w:t>Акт приема-передачи Земельного участка подписывается одновременно</w:t>
      </w:r>
      <w:r w:rsidRPr="00C119D1">
        <w:rPr>
          <w:lang w:eastAsia="ru-RU"/>
        </w:rPr>
        <w:br/>
        <w:t>с подписанием Договора.</w:t>
      </w:r>
    </w:p>
    <w:p w14:paraId="521CCE7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3.</w:t>
      </w:r>
      <w:r w:rsidRPr="00C119D1">
        <w:rPr>
          <w:b/>
          <w:lang w:val="en-US" w:eastAsia="ru-RU"/>
        </w:rPr>
        <w:t> </w:t>
      </w:r>
      <w:r w:rsidRPr="00C119D1">
        <w:rPr>
          <w:b/>
          <w:lang w:eastAsia="ru-RU"/>
        </w:rPr>
        <w:t>Арендная плата</w:t>
      </w:r>
    </w:p>
    <w:p w14:paraId="3629502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3.1.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Арендная плата начисляется с даты начала срока Договора, указанного</w:t>
      </w:r>
      <w:r w:rsidRPr="00C119D1">
        <w:rPr>
          <w:lang w:eastAsia="ru-RU"/>
        </w:rPr>
        <w:br/>
        <w:t>в п. 2.1. Договора.</w:t>
      </w:r>
    </w:p>
    <w:p w14:paraId="69F5708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lastRenderedPageBreak/>
        <w:t>3.2.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7EA4B34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3.3.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253B5CC" w14:textId="0148592D" w:rsidR="00C119D1" w:rsidRPr="00C119D1" w:rsidRDefault="00C119D1" w:rsidP="00C119D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C119D1">
        <w:rPr>
          <w:rFonts w:eastAsia="Arial Unicode MS"/>
          <w:lang w:eastAsia="ru-RU"/>
        </w:rPr>
        <w:t>3.4.</w:t>
      </w:r>
      <w:r w:rsidRPr="00C119D1">
        <w:rPr>
          <w:rFonts w:eastAsia="Arial Unicode MS"/>
          <w:lang w:val="en-US" w:eastAsia="ru-RU"/>
        </w:rPr>
        <w:t> </w:t>
      </w:r>
      <w:r w:rsidR="00A34B00" w:rsidRPr="00C119D1">
        <w:rPr>
          <w:rFonts w:eastAsia="Arial Unicode MS"/>
          <w:lang w:eastAsia="ru-RU"/>
        </w:rPr>
        <w:t xml:space="preserve"> </w:t>
      </w:r>
      <w:r w:rsidRPr="00C119D1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9BCDAB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3.5.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D1FB9F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C119D1">
        <w:rPr>
          <w:lang w:eastAsia="ru-RU"/>
        </w:rPr>
        <w:br/>
        <w:t>и только при погашении основного долга зачисляется в текущий период</w:t>
      </w:r>
      <w:r w:rsidRPr="00C119D1">
        <w:rPr>
          <w:lang w:eastAsia="ru-RU"/>
        </w:rPr>
        <w:br/>
        <w:t>по основному обязательству арендной платы.</w:t>
      </w:r>
    </w:p>
    <w:p w14:paraId="052DC22D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3.7. Обязательства по внесению арендной платы за период, установленный</w:t>
      </w:r>
      <w:r w:rsidRPr="00C119D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77EE77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A8316D3" w14:textId="0BA3C404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977BFC">
        <w:rPr>
          <w:lang w:eastAsia="ru-RU"/>
        </w:rPr>
        <w:t xml:space="preserve"> </w:t>
      </w:r>
      <w:r w:rsidRPr="00C119D1">
        <w:rPr>
          <w:lang w:eastAsia="ru-RU"/>
        </w:rPr>
        <w:t>п. 3.4. Договора.</w:t>
      </w:r>
    </w:p>
    <w:p w14:paraId="420F7EE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78382F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19D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C119D1">
        <w:rPr>
          <w:lang w:eastAsia="ru-RU"/>
        </w:rPr>
        <w:br/>
        <w:t>в федеральном законе о федеральном бюджете на очередной финансовый год</w:t>
      </w:r>
      <w:r w:rsidRPr="00C119D1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B43EF8F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4. Права и обязанности Сторон</w:t>
      </w:r>
    </w:p>
    <w:p w14:paraId="384A12C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 Арендодатель имеет право:</w:t>
      </w:r>
    </w:p>
    <w:p w14:paraId="0CBEF6E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512752D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0260BDB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EA16F2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231230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21983D5" w14:textId="77777777" w:rsidR="00C119D1" w:rsidRPr="00C119D1" w:rsidRDefault="00C119D1" w:rsidP="00C119D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C119D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7E3566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неиспользования/</w:t>
      </w:r>
      <w:proofErr w:type="spellStart"/>
      <w:r w:rsidRPr="00C119D1">
        <w:rPr>
          <w:lang w:eastAsia="ru-RU"/>
        </w:rPr>
        <w:t>неосвоения</w:t>
      </w:r>
      <w:proofErr w:type="spellEnd"/>
      <w:r w:rsidRPr="00C119D1">
        <w:rPr>
          <w:lang w:eastAsia="ru-RU"/>
        </w:rPr>
        <w:t xml:space="preserve"> Земельного участка в течение 1 года;</w:t>
      </w:r>
    </w:p>
    <w:p w14:paraId="27756C1B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EC1095F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 xml:space="preserve">- в случае </w:t>
      </w:r>
      <w:proofErr w:type="spellStart"/>
      <w:r w:rsidRPr="00C119D1">
        <w:rPr>
          <w:lang w:eastAsia="ru-RU"/>
        </w:rPr>
        <w:t>неподписания</w:t>
      </w:r>
      <w:proofErr w:type="spellEnd"/>
      <w:r w:rsidRPr="00C119D1">
        <w:rPr>
          <w:lang w:eastAsia="ru-RU"/>
        </w:rPr>
        <w:t xml:space="preserve"> Арендатором дополнительных соглашений</w:t>
      </w:r>
      <w:r w:rsidRPr="00C119D1">
        <w:rPr>
          <w:lang w:eastAsia="ru-RU"/>
        </w:rPr>
        <w:br/>
        <w:t>к Договору о внесении изменений, указанных в п. 4.1.3.;</w:t>
      </w:r>
    </w:p>
    <w:p w14:paraId="2E9158E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переуступки Арендатором прав и обязанностей по Договору;</w:t>
      </w:r>
    </w:p>
    <w:p w14:paraId="190B81A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 в случае заключения Арендатором договора субаренды Земельного участка;</w:t>
      </w:r>
    </w:p>
    <w:p w14:paraId="69791225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C119D1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64B9FDA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E4555FF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00FF6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2534EF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108275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0D988B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45E041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4.2. Арендодатель обязан:</w:t>
      </w:r>
    </w:p>
    <w:p w14:paraId="75CF774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3202DA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484E69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4.2.3. Не вмешиваться в хозяйственную деятельность Арендатора, если</w:t>
      </w:r>
      <w:r w:rsidRPr="00C119D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98F172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4.2.4. В письменной форме в пятидневный срок уведомлять Арендатора</w:t>
      </w:r>
      <w:r w:rsidRPr="00C119D1">
        <w:rPr>
          <w:lang w:eastAsia="ru-RU"/>
        </w:rPr>
        <w:br/>
        <w:t>об изменении реквизитов, указанных в п. 3.4 Договора, а также</w:t>
      </w:r>
      <w:r w:rsidRPr="00C119D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1782D6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4.3. Арендатор имеет право:</w:t>
      </w:r>
    </w:p>
    <w:p w14:paraId="2A719F8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401EE5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392223F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 Арендатор обязан:</w:t>
      </w:r>
    </w:p>
    <w:p w14:paraId="6DCAFE84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5FAC9E3" w14:textId="77777777" w:rsidR="00C42CF6" w:rsidRPr="00C42CF6" w:rsidRDefault="00C119D1" w:rsidP="00C42CF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 xml:space="preserve">4.4.2. </w:t>
      </w:r>
      <w:r w:rsidR="00C42CF6" w:rsidRPr="00C42CF6">
        <w:rPr>
          <w:lang w:eastAsia="ru-RU"/>
        </w:rPr>
        <w:t>Использовать Земельный участок в соответствии с требованиями:</w:t>
      </w:r>
    </w:p>
    <w:p w14:paraId="011FB41A" w14:textId="77777777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2CF6">
        <w:rPr>
          <w:lang w:eastAsia="ru-RU"/>
        </w:rPr>
        <w:t>- Водного кодекса Российской Федерации;</w:t>
      </w:r>
    </w:p>
    <w:p w14:paraId="384D0A7C" w14:textId="77777777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2CF6">
        <w:rPr>
          <w:lang w:eastAsia="ru-RU"/>
        </w:rPr>
        <w:t>- Воздушного кодекса Российской Федерации;</w:t>
      </w:r>
    </w:p>
    <w:p w14:paraId="36C70163" w14:textId="77777777" w:rsid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2CF6">
        <w:rPr>
          <w:lang w:eastAsia="ru-RU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 </w:t>
      </w:r>
    </w:p>
    <w:p w14:paraId="7E9803FF" w14:textId="1B429D0D" w:rsidR="00C42CF6" w:rsidRPr="00C42CF6" w:rsidRDefault="00C42CF6" w:rsidP="00C42CF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2CF6">
        <w:rPr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656DDEE7" w14:textId="0C21C121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4.4.3. При досрочном расторжении Договора или по истечении</w:t>
      </w:r>
      <w:r w:rsidRPr="00C119D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0D312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C23EBA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4.4.5. Обеспечивать Арендодателю, органам муниципального</w:t>
      </w:r>
      <w:r w:rsidRPr="00C119D1">
        <w:rPr>
          <w:lang w:eastAsia="ru-RU"/>
        </w:rPr>
        <w:br/>
        <w:t>и государственного контроля свободный доступ на Земельный участок,</w:t>
      </w:r>
      <w:r w:rsidRPr="00C119D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91445E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 xml:space="preserve">4.4.6. Выполнять условия эксплуатации городских подземных и наземных коммуникаций, </w:t>
      </w:r>
      <w:r w:rsidRPr="00C119D1">
        <w:rPr>
          <w:lang w:eastAsia="ru-RU"/>
        </w:rPr>
        <w:lastRenderedPageBreak/>
        <w:t>сооружений, и не препятствовать их ремонту и обслуживанию (в случае, если такие расположены на земельном участке).</w:t>
      </w:r>
    </w:p>
    <w:p w14:paraId="59C984E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4.4.7. В десятидневный срок со дня изменения своего наименования</w:t>
      </w:r>
      <w:r w:rsidRPr="00C119D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2FC8CA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DACAA6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410F83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4.4.10. В случае получения уведомления от Арендодателя согласно</w:t>
      </w:r>
      <w:r w:rsidRPr="00C119D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A0E6F6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4.4.11. Передать Земельный участок Арендодателю по Акту приема-передачи</w:t>
      </w:r>
      <w:r w:rsidRPr="00C119D1">
        <w:rPr>
          <w:lang w:eastAsia="ru-RU"/>
        </w:rPr>
        <w:br/>
        <w:t>в течение пяти дней после окончания срока действия Договора или даты</w:t>
      </w:r>
      <w:r w:rsidRPr="00C119D1">
        <w:rPr>
          <w:lang w:eastAsia="ru-RU"/>
        </w:rPr>
        <w:br/>
        <w:t>его досрочного расторжения.</w:t>
      </w:r>
    </w:p>
    <w:p w14:paraId="26D4A92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769CB6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4.4.13. Письменно сообщить Арендодателю не позднее чем за три месяца</w:t>
      </w:r>
      <w:r w:rsidRPr="00C119D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0AD1BE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4.5. Арендатор не вправе уступать права и осуществлять перевод долга</w:t>
      </w:r>
      <w:r w:rsidRPr="00C119D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C13BBC4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C17220D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19D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E820A04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5. Ответственность Сторон</w:t>
      </w:r>
    </w:p>
    <w:p w14:paraId="2DC7054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7218B9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CF51F2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2B932AD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5D9D51C" w14:textId="39F7CADC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5.4. В случае систематического (2 и более раза) неправильного указания</w:t>
      </w:r>
      <w:r w:rsidRPr="00C119D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C119D1">
        <w:rPr>
          <w:lang w:eastAsia="ru-RU"/>
        </w:rPr>
        <w:t>в бюджет.</w:t>
      </w:r>
    </w:p>
    <w:p w14:paraId="70D1913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5.5. Арендатор не может быть освобожден от исполнения обязательств</w:t>
      </w:r>
      <w:r w:rsidRPr="00C119D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2BC3F4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19D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AD5247E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6. Рассмотрение споров</w:t>
      </w:r>
    </w:p>
    <w:p w14:paraId="5DE5E67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7C74443" w14:textId="5F5DB40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19D1">
        <w:rPr>
          <w:lang w:eastAsia="ru-RU"/>
        </w:rPr>
        <w:lastRenderedPageBreak/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5E0E46">
        <w:rPr>
          <w:lang w:eastAsia="ru-RU"/>
        </w:rPr>
        <w:br/>
      </w:r>
      <w:r w:rsidRPr="00C119D1">
        <w:rPr>
          <w:lang w:eastAsia="ru-RU"/>
        </w:rPr>
        <w:t>в Арбитражном суде Московской области.</w:t>
      </w:r>
    </w:p>
    <w:p w14:paraId="1292A0C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119D1">
        <w:rPr>
          <w:b/>
          <w:lang w:eastAsia="ru-RU"/>
        </w:rPr>
        <w:t>7. Изменение условий договора</w:t>
      </w:r>
    </w:p>
    <w:p w14:paraId="1E2F7F8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F3B906B" w14:textId="6B018F5A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C119D1">
        <w:rPr>
          <w:lang w:eastAsia="ru-RU"/>
        </w:rPr>
        <w:t>не допускается.</w:t>
      </w:r>
    </w:p>
    <w:p w14:paraId="4B202BD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19D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C3DCDB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19D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663D08A" w14:textId="77777777" w:rsidR="002818E1" w:rsidRPr="00B07D68" w:rsidRDefault="002818E1" w:rsidP="002818E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07D68">
        <w:rPr>
          <w:b/>
          <w:lang w:eastAsia="ru-RU"/>
        </w:rPr>
        <w:t>8. Дополнительные и особые условия договора</w:t>
      </w:r>
    </w:p>
    <w:p w14:paraId="4E441D11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2818E1">
        <w:rPr>
          <w:lang w:eastAsia="ru-RU"/>
        </w:rPr>
        <w:t>неустранении</w:t>
      </w:r>
      <w:proofErr w:type="spellEnd"/>
      <w:r w:rsidRPr="002818E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61BF456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97954F2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5EBC8940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01EA4514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368C82A" w14:textId="77777777" w:rsidR="002818E1" w:rsidRPr="002818E1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 xml:space="preserve">В случае недостоверности заверения со стороны Арендатора о </w:t>
      </w:r>
      <w:proofErr w:type="spellStart"/>
      <w:r w:rsidRPr="002818E1">
        <w:rPr>
          <w:lang w:eastAsia="ru-RU"/>
        </w:rPr>
        <w:t>валидности</w:t>
      </w:r>
      <w:proofErr w:type="spellEnd"/>
      <w:r w:rsidRPr="002818E1">
        <w:rPr>
          <w:lang w:eastAsia="ru-RU"/>
        </w:rPr>
        <w:t xml:space="preserve">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5D3BA11" w14:textId="77777777" w:rsidR="002818E1" w:rsidRPr="001D1B46" w:rsidRDefault="002818E1" w:rsidP="002818E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18E1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</w:t>
      </w:r>
      <w:r w:rsidRPr="001D1B46">
        <w:rPr>
          <w:lang w:eastAsia="ru-RU"/>
        </w:rPr>
        <w:t xml:space="preserve"> отозванными) на дату подписания Договора (для договоров аренды, заключенных на срок менее 1 года).</w:t>
      </w:r>
    </w:p>
    <w:p w14:paraId="61936658" w14:textId="77777777" w:rsidR="002818E1" w:rsidRPr="00C119D1" w:rsidRDefault="002818E1" w:rsidP="002818E1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eastAsia="ru-RU"/>
        </w:rPr>
      </w:pPr>
    </w:p>
    <w:p w14:paraId="5044CDCF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9. Приложения к Договору</w:t>
      </w:r>
    </w:p>
    <w:p w14:paraId="7A985B6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К Договору прилагается и является его неотъемлемой частью:</w:t>
      </w:r>
    </w:p>
    <w:p w14:paraId="41F7A37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Приложение № 1. Протокол.</w:t>
      </w:r>
    </w:p>
    <w:p w14:paraId="5447ABE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Приложение № 2. Расчет арендной платы.</w:t>
      </w:r>
    </w:p>
    <w:p w14:paraId="5C99BCC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19D1">
        <w:rPr>
          <w:lang w:eastAsia="ru-RU"/>
        </w:rPr>
        <w:t>Приложение № 3. Акт приема-передачи Земельного участка.</w:t>
      </w:r>
    </w:p>
    <w:p w14:paraId="10EC7A5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19D1">
        <w:rPr>
          <w:b/>
          <w:lang w:eastAsia="ru-RU"/>
        </w:rPr>
        <w:t>10. Адреса, реквизиты и подписи Сторон</w:t>
      </w:r>
    </w:p>
    <w:p w14:paraId="5B1EE14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C119D1" w:rsidRPr="00C119D1" w14:paraId="09486713" w14:textId="77777777" w:rsidTr="002818E1">
        <w:tc>
          <w:tcPr>
            <w:tcW w:w="2500" w:type="pct"/>
          </w:tcPr>
          <w:p w14:paraId="4AB45F8B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4C224AD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705B7C6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2167DFE1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9047004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2A4A028D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lastRenderedPageBreak/>
              <w:t>ИНН</w:t>
            </w:r>
            <w:r w:rsidRPr="00C119D1">
              <w:rPr>
                <w:rFonts w:ascii="Times New Roman" w:hAnsi="Times New Roman"/>
                <w:lang w:val="en-US" w:eastAsia="en-US"/>
              </w:rPr>
              <w:t>/</w:t>
            </w:r>
            <w:r w:rsidRPr="00C119D1">
              <w:rPr>
                <w:rFonts w:ascii="Times New Roman" w:hAnsi="Times New Roman"/>
                <w:lang w:eastAsia="en-US"/>
              </w:rPr>
              <w:t>КПП</w:t>
            </w:r>
            <w:r w:rsidRPr="00C119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119D1">
              <w:rPr>
                <w:rFonts w:ascii="Times New Roman" w:hAnsi="Times New Roman"/>
                <w:noProof/>
                <w:lang w:val="en-US" w:eastAsia="en-US"/>
              </w:rPr>
              <w:t>5030011263</w:t>
            </w:r>
            <w:r w:rsidRPr="00C119D1">
              <w:rPr>
                <w:rFonts w:ascii="Times New Roman" w:hAnsi="Times New Roman"/>
                <w:lang w:val="en-US" w:eastAsia="en-US"/>
              </w:rPr>
              <w:t>/</w:t>
            </w:r>
            <w:r w:rsidRPr="00C119D1">
              <w:rPr>
                <w:rFonts w:ascii="Times New Roman" w:hAnsi="Times New Roman"/>
                <w:noProof/>
                <w:lang w:val="en-US" w:eastAsia="en-US"/>
              </w:rPr>
              <w:t>503001001</w:t>
            </w:r>
          </w:p>
        </w:tc>
        <w:tc>
          <w:tcPr>
            <w:tcW w:w="2500" w:type="pct"/>
          </w:tcPr>
          <w:p w14:paraId="74509E6E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lastRenderedPageBreak/>
              <w:t xml:space="preserve">Арендатор: </w:t>
            </w:r>
          </w:p>
          <w:p w14:paraId="53DADF8A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EBE9B76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15EA7AD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7537F52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C119D1" w:rsidRPr="00C119D1" w14:paraId="6088BE8B" w14:textId="77777777" w:rsidTr="002818E1">
        <w:tc>
          <w:tcPr>
            <w:tcW w:w="2500" w:type="pct"/>
          </w:tcPr>
          <w:p w14:paraId="57F0F8F1" w14:textId="779DD91F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119D1">
              <w:rPr>
                <w:rFonts w:ascii="Times New Roman" w:hAnsi="Times New Roman"/>
                <w:lang w:val="en-US" w:eastAsia="en-US"/>
              </w:rPr>
              <w:lastRenderedPageBreak/>
              <w:t xml:space="preserve">__________  </w:t>
            </w:r>
            <w:r w:rsidRPr="00C119D1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</w:tcPr>
          <w:p w14:paraId="528B0C8B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B6D05EA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902C0D8" w14:textId="6CD92D14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79AD2350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C119D1">
        <w:rPr>
          <w:lang w:eastAsia="ru-RU"/>
        </w:rPr>
        <w:t>Приложение № 2 к договору аренды</w:t>
      </w:r>
      <w:r w:rsidRPr="00C119D1">
        <w:rPr>
          <w:lang w:eastAsia="ru-RU"/>
        </w:rPr>
        <w:br/>
        <w:t>№ _______</w:t>
      </w:r>
      <w:r w:rsidRPr="00C119D1">
        <w:rPr>
          <w:lang w:eastAsia="ru-RU"/>
        </w:rPr>
        <w:br/>
        <w:t>от «___» __________ 20___  года</w:t>
      </w:r>
    </w:p>
    <w:p w14:paraId="0230B63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CB2317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19D1">
        <w:rPr>
          <w:lang w:eastAsia="ru-RU"/>
        </w:rPr>
        <w:t>Расчет арендной платы за Земельный участок</w:t>
      </w:r>
    </w:p>
    <w:p w14:paraId="090DEB4C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19D1">
        <w:rPr>
          <w:lang w:eastAsia="ru-RU"/>
        </w:rPr>
        <w:t>1. Годовая арендная плата (</w:t>
      </w:r>
      <w:proofErr w:type="spellStart"/>
      <w:r w:rsidRPr="00C119D1">
        <w:rPr>
          <w:lang w:eastAsia="ru-RU"/>
        </w:rPr>
        <w:t>Апл</w:t>
      </w:r>
      <w:proofErr w:type="spellEnd"/>
      <w:r w:rsidRPr="00C119D1">
        <w:rPr>
          <w:lang w:eastAsia="ru-RU"/>
        </w:rPr>
        <w:t>) за Земельный участок рассчитывается</w:t>
      </w:r>
      <w:r w:rsidRPr="00C119D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119D1" w:rsidRPr="00C119D1" w14:paraId="1164F351" w14:textId="77777777" w:rsidTr="002818E1">
        <w:trPr>
          <w:trHeight w:val="569"/>
        </w:trPr>
        <w:tc>
          <w:tcPr>
            <w:tcW w:w="562" w:type="dxa"/>
          </w:tcPr>
          <w:p w14:paraId="76088717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0337E4F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2816768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968B7EF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C119D1" w:rsidRPr="00C119D1" w14:paraId="76C50A42" w14:textId="77777777" w:rsidTr="002818E1">
        <w:trPr>
          <w:trHeight w:val="70"/>
        </w:trPr>
        <w:tc>
          <w:tcPr>
            <w:tcW w:w="562" w:type="dxa"/>
          </w:tcPr>
          <w:p w14:paraId="68D71356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C119D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E0DAAD4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val="en-US" w:eastAsia="ru-RU"/>
              </w:rPr>
              <w:t>827</w:t>
            </w:r>
          </w:p>
        </w:tc>
        <w:tc>
          <w:tcPr>
            <w:tcW w:w="5103" w:type="dxa"/>
          </w:tcPr>
          <w:p w14:paraId="0D5F3FAA" w14:textId="77777777" w:rsidR="00C119D1" w:rsidRPr="00C119D1" w:rsidRDefault="00C119D1" w:rsidP="00C119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19D1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A1A1C86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0276E0E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C119D1">
        <w:rPr>
          <w:lang w:eastAsia="ru-RU"/>
        </w:rPr>
        <w:t>2.</w:t>
      </w:r>
      <w:r w:rsidRPr="00C119D1">
        <w:rPr>
          <w:lang w:val="en-US" w:eastAsia="ru-RU"/>
        </w:rPr>
        <w:t> </w:t>
      </w:r>
      <w:r w:rsidRPr="00C119D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146"/>
        <w:gridCol w:w="5751"/>
      </w:tblGrid>
      <w:tr w:rsidR="00C119D1" w:rsidRPr="00C119D1" w14:paraId="3FFA6179" w14:textId="77777777" w:rsidTr="002818E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5CE1B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08C11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19D1">
              <w:rPr>
                <w:lang w:eastAsia="ru-RU"/>
              </w:rPr>
              <w:t>Арендная плата (руб.)</w:t>
            </w:r>
            <w:r w:rsidRPr="00C119D1">
              <w:rPr>
                <w:color w:val="0000FF"/>
                <w:lang w:eastAsia="ru-RU"/>
              </w:rPr>
              <w:t>*</w:t>
            </w:r>
          </w:p>
        </w:tc>
      </w:tr>
      <w:tr w:rsidR="00C119D1" w:rsidRPr="00C119D1" w14:paraId="13C3BA22" w14:textId="77777777" w:rsidTr="002818E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A24DF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19D1">
              <w:rPr>
                <w:lang w:eastAsia="ru-RU"/>
              </w:rPr>
              <w:t>Квартал/Месяц</w:t>
            </w:r>
            <w:r w:rsidRPr="00C119D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51E2E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C119D1" w:rsidRPr="00C119D1" w14:paraId="71E53EA4" w14:textId="77777777" w:rsidTr="002818E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861B9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19D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9D8F6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2A0FB4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C119D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4D4F3F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A0196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19D1">
        <w:rPr>
          <w:lang w:eastAsia="ru-RU"/>
        </w:rPr>
        <w:t>Подписи Сторон</w:t>
      </w: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C119D1" w:rsidRPr="00C119D1" w14:paraId="613C0C70" w14:textId="77777777" w:rsidTr="002818E1">
        <w:tc>
          <w:tcPr>
            <w:tcW w:w="2500" w:type="pct"/>
          </w:tcPr>
          <w:p w14:paraId="20FB9110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DF8C3F7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B82BA8F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Арендатор</w:t>
            </w:r>
            <w:r w:rsidRPr="00C119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119D1" w:rsidRPr="00C119D1" w14:paraId="1BC67F82" w14:textId="77777777" w:rsidTr="002818E1">
        <w:tc>
          <w:tcPr>
            <w:tcW w:w="2500" w:type="pct"/>
          </w:tcPr>
          <w:p w14:paraId="57B614B4" w14:textId="156E5A1E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119D1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C119D1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  <w:r w:rsidRPr="00C119D1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7F452C6E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val="en-US" w:eastAsia="en-US"/>
              </w:rPr>
              <w:t>__________</w:t>
            </w:r>
            <w:r w:rsidRPr="00C119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9166855" w14:textId="77777777" w:rsidR="00C119D1" w:rsidRPr="00C119D1" w:rsidRDefault="00C119D1" w:rsidP="00C119D1">
      <w:pPr>
        <w:suppressAutoHyphens w:val="0"/>
        <w:jc w:val="both"/>
        <w:rPr>
          <w:lang w:val="en-US" w:eastAsia="ru-RU"/>
        </w:rPr>
      </w:pPr>
      <w:r w:rsidRPr="00C119D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BAD5101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C119D1">
        <w:rPr>
          <w:lang w:eastAsia="ru-RU"/>
        </w:rPr>
        <w:lastRenderedPageBreak/>
        <w:t>Приложение № 3 к договору аренды</w:t>
      </w:r>
      <w:r w:rsidRPr="00C119D1">
        <w:rPr>
          <w:lang w:eastAsia="ru-RU"/>
        </w:rPr>
        <w:br/>
        <w:t>№ _______</w:t>
      </w:r>
      <w:r w:rsidRPr="00C119D1">
        <w:rPr>
          <w:lang w:eastAsia="ru-RU"/>
        </w:rPr>
        <w:br/>
        <w:t>от «___» __________ 20___ года</w:t>
      </w:r>
    </w:p>
    <w:p w14:paraId="2309822F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ED4115A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C119D1">
        <w:rPr>
          <w:lang w:eastAsia="ru-RU"/>
        </w:rPr>
        <w:t>Акт приема-передачи земельного участка</w:t>
      </w:r>
    </w:p>
    <w:p w14:paraId="68AA801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000B663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 xml:space="preserve">_______________ в лице _______________, </w:t>
      </w:r>
      <w:proofErr w:type="spellStart"/>
      <w:r w:rsidRPr="00C119D1">
        <w:rPr>
          <w:lang w:eastAsia="ru-RU"/>
        </w:rPr>
        <w:t>действующ</w:t>
      </w:r>
      <w:proofErr w:type="spellEnd"/>
      <w:r w:rsidRPr="00C119D1">
        <w:rPr>
          <w:lang w:eastAsia="ru-RU"/>
        </w:rPr>
        <w:t>___ на основании _______________, в дальнейшем именуем___ «Арендодатель», с одной стороны,</w:t>
      </w:r>
      <w:r w:rsidRPr="00C119D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C119D1">
        <w:rPr>
          <w:lang w:eastAsia="ru-RU"/>
        </w:rPr>
        <w:t>действующ</w:t>
      </w:r>
      <w:proofErr w:type="spellEnd"/>
      <w:r w:rsidRPr="00C119D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C119D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661F178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6796C06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B31FD72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19D1">
        <w:rPr>
          <w:lang w:eastAsia="ru-RU"/>
        </w:rPr>
        <w:t>3. Арендатор претензий к Арендодателю не имеет.</w:t>
      </w:r>
    </w:p>
    <w:p w14:paraId="17D4BB0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717F9B9" w14:textId="77777777" w:rsidR="00C119D1" w:rsidRPr="00C119D1" w:rsidRDefault="00C119D1" w:rsidP="00C119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19D1">
        <w:rPr>
          <w:lang w:eastAsia="ru-RU"/>
        </w:rPr>
        <w:t>Подписи Сторон</w:t>
      </w: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C119D1" w:rsidRPr="00C119D1" w14:paraId="6D9BF7AB" w14:textId="77777777" w:rsidTr="002818E1">
        <w:tc>
          <w:tcPr>
            <w:tcW w:w="2500" w:type="pct"/>
          </w:tcPr>
          <w:p w14:paraId="4DD4038D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9990DCA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FB2E8DB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eastAsia="en-US"/>
              </w:rPr>
              <w:t>Арендатор</w:t>
            </w:r>
            <w:r w:rsidRPr="00C119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119D1" w:rsidRPr="00C119D1" w14:paraId="71736805" w14:textId="77777777" w:rsidTr="002818E1">
        <w:tc>
          <w:tcPr>
            <w:tcW w:w="2500" w:type="pct"/>
          </w:tcPr>
          <w:p w14:paraId="13793A5C" w14:textId="153DC341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119D1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C119D1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2CC089CE" w14:textId="77777777" w:rsidR="00C119D1" w:rsidRPr="00C119D1" w:rsidRDefault="00C119D1" w:rsidP="00C119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119D1">
              <w:rPr>
                <w:rFonts w:ascii="Times New Roman" w:hAnsi="Times New Roman"/>
                <w:lang w:val="en-US" w:eastAsia="en-US"/>
              </w:rPr>
              <w:t>__________</w:t>
            </w:r>
            <w:r w:rsidRPr="00C119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36A6CE4" w14:textId="77777777" w:rsidR="00C119D1" w:rsidRPr="00C119D1" w:rsidRDefault="00C119D1" w:rsidP="00C119D1">
      <w:pPr>
        <w:suppressAutoHyphens w:val="0"/>
        <w:jc w:val="both"/>
        <w:rPr>
          <w:rFonts w:eastAsia="Arial Unicode MS"/>
          <w:lang w:val="en-US" w:eastAsia="ru-RU"/>
        </w:rPr>
      </w:pPr>
    </w:p>
    <w:p w14:paraId="787DDD07" w14:textId="6EF6587F" w:rsidR="00F72F10" w:rsidRDefault="00F72F10" w:rsidP="002B6820">
      <w:pPr>
        <w:rPr>
          <w:lang w:val="x-none"/>
        </w:rPr>
      </w:pPr>
    </w:p>
    <w:p w14:paraId="7BADF8D8" w14:textId="77777777" w:rsidR="00AA76D2" w:rsidRDefault="00AA76D2" w:rsidP="002B6820">
      <w:pPr>
        <w:rPr>
          <w:lang w:val="x-none"/>
        </w:rPr>
      </w:pPr>
    </w:p>
    <w:permEnd w:id="1874551333"/>
    <w:p w14:paraId="694934F1" w14:textId="77777777" w:rsidR="008710EE" w:rsidRDefault="008B53BF" w:rsidP="008710E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8710EE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8710E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3880EA27" w14:textId="77777777" w:rsidR="008710EE" w:rsidRDefault="008710EE" w:rsidP="008710EE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58FD6CD2" wp14:editId="0D44A0B7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3BA87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CD63997" wp14:editId="616C16AB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79725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AAE7C89" wp14:editId="62EC4226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58EE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CB2965B" wp14:editId="0A3EDFC7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69148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91B8A0B" wp14:editId="208B9D0B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0436E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71468B1" wp14:editId="550122E5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7CFB8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7A487CE" wp14:editId="6DFAB0CA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889F4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55D361C" wp14:editId="23F1AC69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133C0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97002A0" wp14:editId="29217CB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B2BFC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4BAEC27" wp14:editId="12023BF5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33737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C2EAC9" wp14:editId="22B6177C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A1C90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AFAA44" wp14:editId="7423D1B6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68327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D31193F" wp14:editId="7FA24F8A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2238B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0D2502E" wp14:editId="6F5AAFAD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6411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127E2E" wp14:editId="317F67C7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881D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FBD188D" wp14:editId="1463E292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B9341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6F7AC91" wp14:editId="76A412FC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D12D6" w14:textId="77777777" w:rsidR="008710EE" w:rsidRDefault="008710EE" w:rsidP="008710E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F79455C" wp14:editId="3A669EFB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856A4" w14:textId="77777777" w:rsidR="008710EE" w:rsidRDefault="008710EE" w:rsidP="008710E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DEDE4BE" wp14:editId="7A6D1387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07C36" w14:textId="77777777" w:rsidR="008710EE" w:rsidRDefault="008710EE" w:rsidP="008710E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5931F53" wp14:editId="3825819A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A0B04" w14:textId="77777777" w:rsidR="008710EE" w:rsidRDefault="008710EE" w:rsidP="008710E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1E9D19B" wp14:editId="521AE6EC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58BC5" w14:textId="77777777" w:rsidR="008710EE" w:rsidRDefault="008710EE" w:rsidP="008710E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D19CDBD" wp14:editId="11F6BBFB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FCCF2" w14:textId="77777777" w:rsidR="008710EE" w:rsidRDefault="008710EE" w:rsidP="008710E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1964A73" wp14:editId="3DB2F572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64B95" w14:textId="77777777" w:rsidR="008710EE" w:rsidRPr="00131FFF" w:rsidRDefault="008710EE" w:rsidP="008710EE">
      <w:pPr>
        <w:rPr>
          <w:lang w:val="x-none"/>
        </w:rPr>
      </w:pPr>
    </w:p>
    <w:p w14:paraId="0FFE9415" w14:textId="77777777" w:rsidR="008710EE" w:rsidRDefault="008710EE" w:rsidP="008710E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483B455" w14:textId="77777777" w:rsidR="008710EE" w:rsidRDefault="008710EE" w:rsidP="008710EE">
      <w:r w:rsidRPr="008B42F0">
        <w:rPr>
          <w:noProof/>
          <w:lang w:eastAsia="ru-RU"/>
        </w:rPr>
        <w:drawing>
          <wp:inline distT="0" distB="0" distL="0" distR="0" wp14:anchorId="157EDDD3" wp14:editId="3F109F1A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9FE64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7BB46BCD" wp14:editId="5398A2FD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1102F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21B1A625" wp14:editId="373F91F0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683FC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1CCE7C61" wp14:editId="38866710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3B21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172C91C7" wp14:editId="23E14547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4012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142B814C" wp14:editId="640C058B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DFA2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3C3D8388" wp14:editId="1EEBD0AD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935AC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57B12F46" wp14:editId="436F73A3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EFEF" w14:textId="77777777" w:rsidR="008710EE" w:rsidRDefault="008710EE" w:rsidP="008710EE">
      <w:r w:rsidRPr="008B42F0">
        <w:rPr>
          <w:noProof/>
          <w:lang w:eastAsia="ru-RU"/>
        </w:rPr>
        <w:lastRenderedPageBreak/>
        <w:drawing>
          <wp:inline distT="0" distB="0" distL="0" distR="0" wp14:anchorId="25B3FA93" wp14:editId="04A0A263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D85C2" w14:textId="77777777" w:rsidR="008710EE" w:rsidRDefault="008710EE" w:rsidP="008710EE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182604C" wp14:editId="21B4FD28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8710EE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D26990" w14:textId="77777777" w:rsidR="002818E1" w:rsidRDefault="002818E1">
      <w:r>
        <w:separator/>
      </w:r>
    </w:p>
  </w:endnote>
  <w:endnote w:type="continuationSeparator" w:id="0">
    <w:p w14:paraId="6CFD5EBC" w14:textId="77777777" w:rsidR="002818E1" w:rsidRDefault="002818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5D807CA5" w:rsidR="002818E1" w:rsidRDefault="002818E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75A3" w:rsidRPr="00BF75A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818E1" w:rsidRPr="001A6C06" w:rsidRDefault="002818E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A68A33" w14:textId="77777777" w:rsidR="002818E1" w:rsidRDefault="002818E1">
      <w:r>
        <w:separator/>
      </w:r>
    </w:p>
  </w:footnote>
  <w:footnote w:type="continuationSeparator" w:id="0">
    <w:p w14:paraId="74EB1E94" w14:textId="77777777" w:rsidR="002818E1" w:rsidRDefault="002818E1">
      <w:r>
        <w:continuationSeparator/>
      </w:r>
    </w:p>
  </w:footnote>
  <w:footnote w:id="1">
    <w:p w14:paraId="0F4CE2F6" w14:textId="0FB4D139" w:rsidR="002818E1" w:rsidRPr="004A1670" w:rsidRDefault="002818E1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818E1" w:rsidRPr="00077940" w:rsidRDefault="002818E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818E1" w:rsidRPr="00077940" w:rsidRDefault="002818E1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818E1" w:rsidRPr="00077940" w:rsidRDefault="002818E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818E1" w:rsidRPr="00482092" w:rsidRDefault="002818E1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D372071"/>
    <w:multiLevelType w:val="multilevel"/>
    <w:tmpl w:val="79E02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19796F5D"/>
    <w:multiLevelType w:val="multilevel"/>
    <w:tmpl w:val="20A83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74E09E0"/>
    <w:multiLevelType w:val="multilevel"/>
    <w:tmpl w:val="020E16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8">
    <w:nsid w:val="48D13BD6"/>
    <w:multiLevelType w:val="multilevel"/>
    <w:tmpl w:val="74EAD7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8450F58"/>
    <w:multiLevelType w:val="multilevel"/>
    <w:tmpl w:val="D0340C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1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6"/>
  </w:num>
  <w:num w:numId="4">
    <w:abstractNumId w:val="17"/>
  </w:num>
  <w:num w:numId="5">
    <w:abstractNumId w:val="20"/>
  </w:num>
  <w:num w:numId="6">
    <w:abstractNumId w:val="8"/>
  </w:num>
  <w:num w:numId="7">
    <w:abstractNumId w:val="22"/>
  </w:num>
  <w:num w:numId="8">
    <w:abstractNumId w:val="18"/>
  </w:num>
  <w:num w:numId="9">
    <w:abstractNumId w:val="19"/>
  </w:num>
  <w:num w:numId="10">
    <w:abstractNumId w:val="14"/>
  </w:num>
  <w:num w:numId="11">
    <w:abstractNumId w:val="13"/>
  </w:num>
  <w:num w:numId="12">
    <w:abstractNumId w:val="11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VfKTWJ1gk8H5HdeohW0mCBIA3AWhAlEHlAIv/1am0pRN23VFS2Wl5SYmhSwzG8Y9AYz5ReU9VNzWh88AY1hLg==" w:salt="O9UhbQowF+ZwQWqGZLJc5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1C6B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83D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908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40F8"/>
    <w:rsid w:val="00105068"/>
    <w:rsid w:val="001067E0"/>
    <w:rsid w:val="001068CD"/>
    <w:rsid w:val="00106A7D"/>
    <w:rsid w:val="0010713C"/>
    <w:rsid w:val="0011081C"/>
    <w:rsid w:val="001108C4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2697"/>
    <w:rsid w:val="0016373B"/>
    <w:rsid w:val="00163AC5"/>
    <w:rsid w:val="00163BC3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3E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0F3"/>
    <w:rsid w:val="0019511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22D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8E1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02A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8E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39F5"/>
    <w:rsid w:val="00324254"/>
    <w:rsid w:val="00324AB1"/>
    <w:rsid w:val="003257F4"/>
    <w:rsid w:val="00325A6D"/>
    <w:rsid w:val="00325AF0"/>
    <w:rsid w:val="0032601E"/>
    <w:rsid w:val="0032662F"/>
    <w:rsid w:val="003267B7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741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2F49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284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9E2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589"/>
    <w:rsid w:val="004C7E6F"/>
    <w:rsid w:val="004D0252"/>
    <w:rsid w:val="004D05A9"/>
    <w:rsid w:val="004D07BC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0FFA"/>
    <w:rsid w:val="004E1626"/>
    <w:rsid w:val="004E1B02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20D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3E44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48C9"/>
    <w:rsid w:val="005D5BAD"/>
    <w:rsid w:val="005D6208"/>
    <w:rsid w:val="005D64E8"/>
    <w:rsid w:val="005D69BA"/>
    <w:rsid w:val="005D6D54"/>
    <w:rsid w:val="005D7017"/>
    <w:rsid w:val="005E07E5"/>
    <w:rsid w:val="005E0E46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8C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CB7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68F3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106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1860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6D45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1ABB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0EE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C22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8CA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7FF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3D2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15A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122"/>
    <w:rsid w:val="00957FDC"/>
    <w:rsid w:val="00960523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77BFC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2D2D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B00"/>
    <w:rsid w:val="00A34F85"/>
    <w:rsid w:val="00A35168"/>
    <w:rsid w:val="00A361CF"/>
    <w:rsid w:val="00A362C1"/>
    <w:rsid w:val="00A36483"/>
    <w:rsid w:val="00A364EA"/>
    <w:rsid w:val="00A36867"/>
    <w:rsid w:val="00A368FD"/>
    <w:rsid w:val="00A40360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1E4D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6D2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3C8A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72E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27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59C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47EC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1E"/>
    <w:rsid w:val="00B77174"/>
    <w:rsid w:val="00B80780"/>
    <w:rsid w:val="00B80AF9"/>
    <w:rsid w:val="00B80B64"/>
    <w:rsid w:val="00B80D6B"/>
    <w:rsid w:val="00B82478"/>
    <w:rsid w:val="00B825D7"/>
    <w:rsid w:val="00B82A39"/>
    <w:rsid w:val="00B8410A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2D4F"/>
    <w:rsid w:val="00BD321C"/>
    <w:rsid w:val="00BD394C"/>
    <w:rsid w:val="00BD3DE1"/>
    <w:rsid w:val="00BD424D"/>
    <w:rsid w:val="00BD4EF3"/>
    <w:rsid w:val="00BD5FD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BF75A3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9D1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6C4C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CF6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8F9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35F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A9D"/>
    <w:rsid w:val="00C64BD2"/>
    <w:rsid w:val="00C6541D"/>
    <w:rsid w:val="00C6548E"/>
    <w:rsid w:val="00C6552B"/>
    <w:rsid w:val="00C65ACE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4BB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30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005"/>
    <w:rsid w:val="00CB24C2"/>
    <w:rsid w:val="00CB2CE1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396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BCE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D57"/>
    <w:rsid w:val="00D17E08"/>
    <w:rsid w:val="00D2119D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4B3C"/>
    <w:rsid w:val="00D24CDA"/>
    <w:rsid w:val="00D25430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6D9F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7AB1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2B1"/>
    <w:rsid w:val="00E25760"/>
    <w:rsid w:val="00E25AEC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5746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AE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1F0E"/>
    <w:rsid w:val="00EB30C2"/>
    <w:rsid w:val="00EB313C"/>
    <w:rsid w:val="00EB314E"/>
    <w:rsid w:val="00EB31AE"/>
    <w:rsid w:val="00EB34FB"/>
    <w:rsid w:val="00EB3BDC"/>
    <w:rsid w:val="00EB3BFF"/>
    <w:rsid w:val="00EB4275"/>
    <w:rsid w:val="00EB4A9E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3C17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375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2F1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0CF9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063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6FF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78710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6274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CE1BC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A4036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163BC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f1"/>
    <w:uiPriority w:val="59"/>
    <w:rsid w:val="00EB1F0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fff1"/>
    <w:uiPriority w:val="59"/>
    <w:rsid w:val="00C119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710EE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78710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6274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CE1BC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A4036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163BC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f1"/>
    <w:uiPriority w:val="59"/>
    <w:rsid w:val="00EB1F0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fff1"/>
    <w:uiPriority w:val="59"/>
    <w:rsid w:val="00C119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710EE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6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4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7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7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73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3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6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1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4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2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hyperlink" Target="http://www.rts-tender.ru/tariffs/platform-property-sales-tariffs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zakaz-mo.mosreg.ru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g"/><Relationship Id="rId45" Type="http://schemas.openxmlformats.org/officeDocument/2006/relationships/image" Target="media/image32.png"/><Relationship Id="rId66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45724B-1C14-4216-810A-06B2DBEB7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9345</Words>
  <Characters>53269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АЗГЭ-НФ_22-3235</vt:lpstr>
    </vt:vector>
  </TitlesOfParts>
  <Company>Organization</Company>
  <LinksUpToDate>false</LinksUpToDate>
  <CharactersWithSpaces>62490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АЗГЭ-НФ_22-3235</dc:title>
  <dc:creator>М</dc:creator>
  <dc:description>exif_MSED_2265a57ef4b13a2684d718ae2ed35c2c6cdedc7a30e704dfd591e413ba8bb2f5</dc:description>
  <cp:lastModifiedBy>Щетинина Ирина Сергеевна</cp:lastModifiedBy>
  <cp:revision>2</cp:revision>
  <cp:lastPrinted>2023-06-29T16:52:00Z</cp:lastPrinted>
  <dcterms:created xsi:type="dcterms:W3CDTF">2023-07-06T15:28:00Z</dcterms:created>
  <dcterms:modified xsi:type="dcterms:W3CDTF">2023-07-06T15:28:00Z</dcterms:modified>
</cp:coreProperties>
</file>