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2A4E0DF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6447946" w:rsidR="00E2146D" w:rsidRPr="000E3CE0" w:rsidRDefault="000A409E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ИЗМЕНЕНИ</w:t>
      </w:r>
      <w:r w:rsidR="003834AE">
        <w:rPr>
          <w:b/>
          <w:bCs/>
          <w:sz w:val="26"/>
          <w:szCs w:val="26"/>
        </w:rPr>
        <w:t>Я</w:t>
      </w:r>
      <w:r>
        <w:rPr>
          <w:b/>
          <w:bCs/>
          <w:sz w:val="26"/>
          <w:szCs w:val="26"/>
        </w:rPr>
        <w:t xml:space="preserve">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7F5B1DE" w:rsidR="00AA002F" w:rsidRPr="000A409E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color w:val="000000" w:themeColor="text1"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0A409E">
        <w:rPr>
          <w:b/>
          <w:bCs/>
          <w:color w:val="000000" w:themeColor="text1"/>
          <w:sz w:val="28"/>
          <w:szCs w:val="28"/>
          <w:lang w:eastAsia="ru-RU"/>
        </w:rPr>
        <w:t>АЗГЭ-</w:t>
      </w:r>
      <w:r w:rsidR="003B7BA5" w:rsidRPr="000A409E">
        <w:rPr>
          <w:b/>
          <w:bCs/>
          <w:color w:val="000000" w:themeColor="text1"/>
          <w:sz w:val="28"/>
          <w:szCs w:val="28"/>
          <w:lang w:eastAsia="ru-RU"/>
        </w:rPr>
        <w:t>НФ</w:t>
      </w:r>
      <w:r w:rsidR="00D4686E" w:rsidRPr="000A409E">
        <w:rPr>
          <w:b/>
          <w:bCs/>
          <w:color w:val="000000" w:themeColor="text1"/>
          <w:sz w:val="28"/>
          <w:szCs w:val="28"/>
          <w:lang w:eastAsia="ru-RU"/>
        </w:rPr>
        <w:t>/22-</w:t>
      </w:r>
      <w:r w:rsidR="009C2B5A" w:rsidRPr="000A409E">
        <w:rPr>
          <w:b/>
          <w:bCs/>
          <w:color w:val="000000" w:themeColor="text1"/>
          <w:sz w:val="28"/>
          <w:szCs w:val="28"/>
          <w:lang w:eastAsia="ru-RU"/>
        </w:rPr>
        <w:t>3421</w:t>
      </w:r>
      <w:r w:rsidR="003B7BA5" w:rsidRPr="000A409E">
        <w:rPr>
          <w:b/>
          <w:bCs/>
          <w:color w:val="000000" w:themeColor="text1"/>
          <w:sz w:val="28"/>
          <w:szCs w:val="28"/>
          <w:lang w:eastAsia="ru-RU"/>
        </w:rPr>
        <w:t xml:space="preserve"> </w:t>
      </w:r>
      <w:permEnd w:id="532153728"/>
    </w:p>
    <w:p w14:paraId="04E4A04A" w14:textId="68DBFD42" w:rsidR="003B7BA5" w:rsidRPr="000A409E" w:rsidRDefault="00205494" w:rsidP="003B7BA5">
      <w:pPr>
        <w:autoSpaceDE w:val="0"/>
        <w:jc w:val="center"/>
        <w:rPr>
          <w:rFonts w:eastAsiaTheme="minorHAnsi" w:cs="Arial"/>
          <w:color w:val="000000" w:themeColor="text1"/>
          <w:sz w:val="28"/>
          <w:szCs w:val="28"/>
          <w:lang w:eastAsia="ru-RU"/>
        </w:rPr>
      </w:pPr>
      <w:bookmarkStart w:id="1" w:name="_Hlk91582864"/>
      <w:permStart w:id="691163565" w:edGrp="everyone"/>
      <w:r w:rsidRPr="000A409E">
        <w:rPr>
          <w:color w:val="000000" w:themeColor="text1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650500" w:rsidRPr="000A409E">
        <w:rPr>
          <w:color w:val="000000" w:themeColor="text1"/>
          <w:sz w:val="28"/>
          <w:szCs w:val="28"/>
          <w:lang w:eastAsia="ru-RU"/>
        </w:rPr>
        <w:br/>
      </w:r>
      <w:bookmarkEnd w:id="1"/>
      <w:r w:rsidR="003B7BA5" w:rsidRPr="000A409E">
        <w:rPr>
          <w:rFonts w:eastAsiaTheme="minorHAnsi" w:cs="Arial"/>
          <w:color w:val="000000" w:themeColor="text1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  <w:r w:rsidR="003B7BA5" w:rsidRPr="000A409E">
        <w:rPr>
          <w:rFonts w:eastAsiaTheme="minorHAnsi" w:cs="Arial"/>
          <w:color w:val="000000" w:themeColor="text1"/>
          <w:sz w:val="28"/>
          <w:szCs w:val="28"/>
          <w:lang w:eastAsia="ru-RU"/>
        </w:rPr>
        <w:br/>
        <w:t xml:space="preserve">на территории Наро-Фоминского городского округа Московской области, </w:t>
      </w:r>
    </w:p>
    <w:p w14:paraId="377DBE98" w14:textId="51E5EF74" w:rsidR="00040B04" w:rsidRPr="000A409E" w:rsidRDefault="003B7BA5" w:rsidP="003B7BA5">
      <w:pPr>
        <w:autoSpaceDE w:val="0"/>
        <w:jc w:val="center"/>
        <w:rPr>
          <w:color w:val="000000" w:themeColor="text1"/>
          <w:sz w:val="18"/>
          <w:szCs w:val="28"/>
          <w:lang w:eastAsia="ru-RU"/>
        </w:rPr>
      </w:pPr>
      <w:r w:rsidRPr="000A409E">
        <w:rPr>
          <w:rFonts w:eastAsiaTheme="minorHAnsi" w:cs="Arial"/>
          <w:color w:val="000000" w:themeColor="text1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E17E8DE" w:rsidR="000F7A7A" w:rsidRPr="000A409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00" w:themeColor="text1"/>
          <w:sz w:val="28"/>
          <w:szCs w:val="28"/>
          <w:lang w:eastAsia="ru-RU"/>
        </w:rPr>
      </w:pPr>
      <w:r w:rsidRPr="000A409E">
        <w:rPr>
          <w:bCs/>
          <w:color w:val="000000" w:themeColor="text1"/>
          <w:sz w:val="26"/>
          <w:szCs w:val="26"/>
        </w:rPr>
        <w:t xml:space="preserve">№ процедуры </w:t>
      </w:r>
      <w:r w:rsidRPr="000A409E">
        <w:rPr>
          <w:bCs/>
          <w:color w:val="000000" w:themeColor="text1"/>
          <w:sz w:val="26"/>
          <w:szCs w:val="26"/>
          <w:lang w:val="en-US"/>
        </w:rPr>
        <w:t>easuz</w:t>
      </w:r>
      <w:r w:rsidRPr="000A409E">
        <w:rPr>
          <w:bCs/>
          <w:color w:val="000000" w:themeColor="text1"/>
          <w:sz w:val="26"/>
          <w:szCs w:val="26"/>
        </w:rPr>
        <w:t>.</w:t>
      </w:r>
      <w:r w:rsidRPr="000A409E">
        <w:rPr>
          <w:bCs/>
          <w:color w:val="000000" w:themeColor="text1"/>
          <w:sz w:val="26"/>
          <w:szCs w:val="26"/>
          <w:lang w:val="en-US"/>
        </w:rPr>
        <w:t>mosreg</w:t>
      </w:r>
      <w:r w:rsidRPr="000A409E">
        <w:rPr>
          <w:bCs/>
          <w:color w:val="000000" w:themeColor="text1"/>
          <w:sz w:val="26"/>
          <w:szCs w:val="26"/>
        </w:rPr>
        <w:t>.</w:t>
      </w:r>
      <w:r w:rsidRPr="000A409E">
        <w:rPr>
          <w:bCs/>
          <w:color w:val="000000" w:themeColor="text1"/>
          <w:sz w:val="26"/>
          <w:szCs w:val="26"/>
          <w:lang w:val="en-US"/>
        </w:rPr>
        <w:t>ru</w:t>
      </w:r>
      <w:r w:rsidRPr="000A409E">
        <w:rPr>
          <w:bCs/>
          <w:color w:val="000000" w:themeColor="text1"/>
          <w:sz w:val="26"/>
          <w:szCs w:val="26"/>
        </w:rPr>
        <w:t>/</w:t>
      </w:r>
      <w:r w:rsidRPr="000A409E">
        <w:rPr>
          <w:bCs/>
          <w:color w:val="000000" w:themeColor="text1"/>
          <w:sz w:val="26"/>
          <w:szCs w:val="26"/>
          <w:lang w:val="en-US"/>
        </w:rPr>
        <w:t>torgi</w:t>
      </w:r>
      <w:r w:rsidR="00C0256F" w:rsidRPr="000A409E">
        <w:rPr>
          <w:bCs/>
          <w:color w:val="000000" w:themeColor="text1"/>
          <w:sz w:val="26"/>
          <w:szCs w:val="26"/>
        </w:rPr>
        <w:tab/>
      </w:r>
      <w:permStart w:id="1891390158" w:edGrp="everyone"/>
      <w:r w:rsidR="005153EA" w:rsidRPr="000A409E">
        <w:rPr>
          <w:b/>
          <w:color w:val="000000" w:themeColor="text1"/>
          <w:sz w:val="28"/>
          <w:szCs w:val="28"/>
          <w:lang w:eastAsia="ru-RU"/>
        </w:rPr>
        <w:t>00300060111592</w:t>
      </w:r>
      <w:permEnd w:id="1891390158"/>
    </w:p>
    <w:p w14:paraId="7C72696D" w14:textId="77777777" w:rsidR="00CE23EA" w:rsidRPr="000A409E" w:rsidRDefault="00CE23EA" w:rsidP="00BE5B57">
      <w:pPr>
        <w:autoSpaceDE w:val="0"/>
        <w:rPr>
          <w:bCs/>
          <w:color w:val="000000" w:themeColor="text1"/>
          <w:sz w:val="26"/>
          <w:szCs w:val="26"/>
        </w:rPr>
      </w:pPr>
    </w:p>
    <w:p w14:paraId="4C4364FF" w14:textId="68DA66D6" w:rsidR="000F7A7A" w:rsidRPr="000A409E" w:rsidRDefault="000F7A7A" w:rsidP="00BE5B57">
      <w:pPr>
        <w:autoSpaceDE w:val="0"/>
        <w:rPr>
          <w:b/>
          <w:bCs/>
          <w:color w:val="000000" w:themeColor="text1"/>
          <w:sz w:val="26"/>
          <w:szCs w:val="26"/>
        </w:rPr>
      </w:pPr>
      <w:r w:rsidRPr="000A409E">
        <w:rPr>
          <w:bCs/>
          <w:color w:val="000000" w:themeColor="text1"/>
          <w:sz w:val="26"/>
          <w:szCs w:val="26"/>
        </w:rPr>
        <w:t>Дата начала приема заявок:</w:t>
      </w:r>
      <w:r w:rsidR="00C0256F" w:rsidRPr="000A409E">
        <w:rPr>
          <w:bCs/>
          <w:color w:val="000000" w:themeColor="text1"/>
          <w:sz w:val="26"/>
          <w:szCs w:val="26"/>
        </w:rPr>
        <w:tab/>
      </w:r>
      <w:r w:rsidR="00C0256F" w:rsidRPr="000A409E">
        <w:rPr>
          <w:bCs/>
          <w:color w:val="000000" w:themeColor="text1"/>
          <w:sz w:val="26"/>
          <w:szCs w:val="26"/>
        </w:rPr>
        <w:tab/>
      </w:r>
      <w:permStart w:id="391078244" w:edGrp="everyone"/>
      <w:r w:rsidR="009C2B5A" w:rsidRPr="000A409E">
        <w:rPr>
          <w:b/>
          <w:color w:val="000000" w:themeColor="text1"/>
          <w:sz w:val="28"/>
          <w:szCs w:val="28"/>
          <w:lang w:eastAsia="ru-RU"/>
        </w:rPr>
        <w:t>26</w:t>
      </w:r>
      <w:r w:rsidR="009F691A" w:rsidRPr="000A409E">
        <w:rPr>
          <w:b/>
          <w:color w:val="000000" w:themeColor="text1"/>
          <w:sz w:val="28"/>
          <w:szCs w:val="28"/>
          <w:lang w:eastAsia="ru-RU"/>
        </w:rPr>
        <w:t>.</w:t>
      </w:r>
      <w:r w:rsidR="003B7BA5" w:rsidRPr="000A409E">
        <w:rPr>
          <w:b/>
          <w:color w:val="000000" w:themeColor="text1"/>
          <w:sz w:val="28"/>
          <w:szCs w:val="28"/>
          <w:lang w:eastAsia="ru-RU"/>
        </w:rPr>
        <w:t>10</w:t>
      </w:r>
      <w:r w:rsidR="00DC49BB" w:rsidRPr="000A409E">
        <w:rPr>
          <w:b/>
          <w:color w:val="000000" w:themeColor="text1"/>
          <w:sz w:val="28"/>
          <w:szCs w:val="28"/>
          <w:lang w:eastAsia="ru-RU"/>
        </w:rPr>
        <w:t>.</w:t>
      </w:r>
      <w:r w:rsidR="009F691A" w:rsidRPr="000A409E">
        <w:rPr>
          <w:b/>
          <w:color w:val="000000" w:themeColor="text1"/>
          <w:sz w:val="28"/>
          <w:szCs w:val="28"/>
          <w:lang w:eastAsia="ru-RU"/>
        </w:rPr>
        <w:t>2022</w:t>
      </w:r>
      <w:r w:rsidR="008B53BF" w:rsidRPr="000A409E">
        <w:rPr>
          <w:b/>
          <w:color w:val="000000" w:themeColor="text1"/>
          <w:sz w:val="28"/>
          <w:szCs w:val="28"/>
        </w:rPr>
        <w:t xml:space="preserve"> </w:t>
      </w:r>
      <w:permEnd w:id="391078244"/>
    </w:p>
    <w:p w14:paraId="508661C7" w14:textId="77777777" w:rsidR="000F7A7A" w:rsidRPr="000A409E" w:rsidRDefault="000F7A7A" w:rsidP="00BE5B57">
      <w:pPr>
        <w:autoSpaceDE w:val="0"/>
        <w:rPr>
          <w:bCs/>
          <w:color w:val="000000" w:themeColor="text1"/>
          <w:sz w:val="26"/>
          <w:szCs w:val="26"/>
        </w:rPr>
      </w:pPr>
    </w:p>
    <w:p w14:paraId="4E61F2A6" w14:textId="08575F87" w:rsidR="00AB58BE" w:rsidRPr="000A409E" w:rsidRDefault="000F7A7A" w:rsidP="00BE5B57">
      <w:pPr>
        <w:autoSpaceDE w:val="0"/>
        <w:rPr>
          <w:noProof/>
          <w:color w:val="000000" w:themeColor="text1"/>
          <w:sz w:val="22"/>
          <w:szCs w:val="22"/>
        </w:rPr>
      </w:pPr>
      <w:r w:rsidRPr="000A409E">
        <w:rPr>
          <w:bCs/>
          <w:color w:val="000000" w:themeColor="text1"/>
          <w:sz w:val="26"/>
          <w:szCs w:val="26"/>
        </w:rPr>
        <w:t>Дата окончания приема заявок:</w:t>
      </w:r>
      <w:r w:rsidR="00C0256F" w:rsidRPr="000A409E">
        <w:rPr>
          <w:bCs/>
          <w:color w:val="000000" w:themeColor="text1"/>
          <w:sz w:val="26"/>
          <w:szCs w:val="26"/>
        </w:rPr>
        <w:tab/>
      </w:r>
      <w:r w:rsidR="00C0256F" w:rsidRPr="000A409E">
        <w:rPr>
          <w:bCs/>
          <w:color w:val="000000" w:themeColor="text1"/>
          <w:sz w:val="26"/>
          <w:szCs w:val="26"/>
        </w:rPr>
        <w:tab/>
      </w:r>
      <w:permStart w:id="1254709845" w:edGrp="everyone"/>
      <w:r w:rsidR="00D11F8C">
        <w:rPr>
          <w:b/>
          <w:color w:val="000000" w:themeColor="text1"/>
          <w:sz w:val="28"/>
          <w:szCs w:val="28"/>
          <w:lang w:eastAsia="ru-RU"/>
        </w:rPr>
        <w:t>14</w:t>
      </w:r>
      <w:r w:rsidR="002C3B69" w:rsidRPr="000A409E">
        <w:rPr>
          <w:b/>
          <w:color w:val="000000" w:themeColor="text1"/>
          <w:sz w:val="28"/>
          <w:szCs w:val="28"/>
          <w:lang w:eastAsia="ru-RU"/>
        </w:rPr>
        <w:t>.</w:t>
      </w:r>
      <w:r w:rsidR="000A409E" w:rsidRPr="000A409E">
        <w:rPr>
          <w:b/>
          <w:color w:val="000000" w:themeColor="text1"/>
          <w:sz w:val="28"/>
          <w:szCs w:val="28"/>
          <w:lang w:eastAsia="ru-RU"/>
        </w:rPr>
        <w:t>0</w:t>
      </w:r>
      <w:r w:rsidR="00D11F8C">
        <w:rPr>
          <w:b/>
          <w:color w:val="000000" w:themeColor="text1"/>
          <w:sz w:val="28"/>
          <w:szCs w:val="28"/>
          <w:lang w:eastAsia="ru-RU"/>
        </w:rPr>
        <w:t>8</w:t>
      </w:r>
      <w:r w:rsidR="007C468D" w:rsidRPr="000A409E">
        <w:rPr>
          <w:b/>
          <w:color w:val="000000" w:themeColor="text1"/>
          <w:sz w:val="28"/>
          <w:szCs w:val="28"/>
          <w:lang w:eastAsia="ru-RU"/>
        </w:rPr>
        <w:t>.202</w:t>
      </w:r>
      <w:r w:rsidR="000A409E" w:rsidRPr="000A409E">
        <w:rPr>
          <w:b/>
          <w:color w:val="000000" w:themeColor="text1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A409E" w:rsidRDefault="0078040B" w:rsidP="00BE5B57">
      <w:pPr>
        <w:autoSpaceDE w:val="0"/>
        <w:rPr>
          <w:bCs/>
          <w:color w:val="000000" w:themeColor="text1"/>
          <w:sz w:val="26"/>
          <w:szCs w:val="26"/>
        </w:rPr>
      </w:pPr>
    </w:p>
    <w:p w14:paraId="791F3AAE" w14:textId="0C4AE3F1" w:rsidR="000F7A7A" w:rsidRPr="000A409E" w:rsidRDefault="000F7A7A" w:rsidP="00BE5B57">
      <w:pPr>
        <w:autoSpaceDE w:val="0"/>
        <w:rPr>
          <w:b/>
          <w:bCs/>
          <w:color w:val="000000" w:themeColor="text1"/>
        </w:rPr>
      </w:pPr>
      <w:r w:rsidRPr="000A409E">
        <w:rPr>
          <w:bCs/>
          <w:color w:val="000000" w:themeColor="text1"/>
          <w:sz w:val="26"/>
          <w:szCs w:val="26"/>
        </w:rPr>
        <w:t>Дата аукциона:</w:t>
      </w:r>
      <w:r w:rsidR="00C0256F" w:rsidRPr="000A409E">
        <w:rPr>
          <w:bCs/>
          <w:color w:val="000000" w:themeColor="text1"/>
          <w:sz w:val="26"/>
          <w:szCs w:val="26"/>
        </w:rPr>
        <w:tab/>
      </w:r>
      <w:r w:rsidR="00C0256F" w:rsidRPr="000A409E">
        <w:rPr>
          <w:bCs/>
          <w:color w:val="000000" w:themeColor="text1"/>
          <w:sz w:val="26"/>
          <w:szCs w:val="26"/>
        </w:rPr>
        <w:tab/>
      </w:r>
      <w:r w:rsidR="00C0256F" w:rsidRPr="000A409E">
        <w:rPr>
          <w:bCs/>
          <w:color w:val="000000" w:themeColor="text1"/>
          <w:sz w:val="26"/>
          <w:szCs w:val="26"/>
        </w:rPr>
        <w:tab/>
      </w:r>
      <w:r w:rsidR="00C0256F" w:rsidRPr="000A409E">
        <w:rPr>
          <w:bCs/>
          <w:color w:val="000000" w:themeColor="text1"/>
          <w:sz w:val="26"/>
          <w:szCs w:val="26"/>
        </w:rPr>
        <w:tab/>
      </w:r>
      <w:permStart w:id="1451509422" w:edGrp="everyone"/>
      <w:r w:rsidR="00D11F8C">
        <w:rPr>
          <w:b/>
          <w:color w:val="000000" w:themeColor="text1"/>
          <w:sz w:val="28"/>
          <w:szCs w:val="28"/>
          <w:lang w:eastAsia="ru-RU"/>
        </w:rPr>
        <w:t>17</w:t>
      </w:r>
      <w:r w:rsidR="007C468D" w:rsidRPr="000A409E">
        <w:rPr>
          <w:b/>
          <w:color w:val="000000" w:themeColor="text1"/>
          <w:sz w:val="28"/>
          <w:szCs w:val="28"/>
          <w:lang w:eastAsia="ru-RU"/>
        </w:rPr>
        <w:t>.</w:t>
      </w:r>
      <w:r w:rsidR="000A409E" w:rsidRPr="000A409E">
        <w:rPr>
          <w:b/>
          <w:color w:val="000000" w:themeColor="text1"/>
          <w:sz w:val="28"/>
          <w:szCs w:val="28"/>
          <w:lang w:eastAsia="ru-RU"/>
        </w:rPr>
        <w:t>0</w:t>
      </w:r>
      <w:r w:rsidR="00D11F8C">
        <w:rPr>
          <w:b/>
          <w:color w:val="000000" w:themeColor="text1"/>
          <w:sz w:val="28"/>
          <w:szCs w:val="28"/>
          <w:lang w:eastAsia="ru-RU"/>
        </w:rPr>
        <w:t>8</w:t>
      </w:r>
      <w:r w:rsidR="007C468D" w:rsidRPr="000A409E">
        <w:rPr>
          <w:b/>
          <w:color w:val="000000" w:themeColor="text1"/>
          <w:sz w:val="28"/>
          <w:szCs w:val="28"/>
          <w:lang w:eastAsia="ru-RU"/>
        </w:rPr>
        <w:t>.202</w:t>
      </w:r>
      <w:r w:rsidR="000A409E" w:rsidRPr="000A409E">
        <w:rPr>
          <w:b/>
          <w:color w:val="000000" w:themeColor="text1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A409E" w:rsidRDefault="00D72D60" w:rsidP="00BE5B57">
      <w:pPr>
        <w:autoSpaceDE w:val="0"/>
        <w:jc w:val="both"/>
        <w:rPr>
          <w:bCs/>
          <w:color w:val="000000" w:themeColor="text1"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A409E" w:rsidRDefault="00513D43" w:rsidP="00BE5B57">
      <w:pPr>
        <w:autoSpaceDE w:val="0"/>
        <w:jc w:val="center"/>
        <w:rPr>
          <w:b/>
          <w:bCs/>
          <w:color w:val="000000" w:themeColor="text1"/>
          <w:sz w:val="26"/>
          <w:szCs w:val="26"/>
        </w:rPr>
      </w:pPr>
    </w:p>
    <w:p w14:paraId="0DBFC57F" w14:textId="6EB2C794" w:rsidR="004265B5" w:rsidRPr="000A409E" w:rsidRDefault="004265B5" w:rsidP="00040B04">
      <w:pPr>
        <w:autoSpaceDE w:val="0"/>
        <w:rPr>
          <w:b/>
          <w:bCs/>
          <w:color w:val="000000" w:themeColor="text1"/>
          <w:sz w:val="26"/>
          <w:szCs w:val="26"/>
        </w:rPr>
      </w:pPr>
    </w:p>
    <w:p w14:paraId="11A6BACD" w14:textId="4D42E29C" w:rsidR="00137AAF" w:rsidRPr="000A409E" w:rsidRDefault="00137AAF" w:rsidP="00040B04">
      <w:pPr>
        <w:autoSpaceDE w:val="0"/>
        <w:rPr>
          <w:b/>
          <w:color w:val="000000" w:themeColor="text1"/>
          <w:sz w:val="28"/>
          <w:szCs w:val="28"/>
        </w:rPr>
      </w:pPr>
      <w:permStart w:id="1919557836" w:edGrp="everyone"/>
    </w:p>
    <w:p w14:paraId="59515773" w14:textId="4491EB51" w:rsidR="00C347EB" w:rsidRPr="000A409E" w:rsidRDefault="0051422A" w:rsidP="00BE5B57">
      <w:pPr>
        <w:autoSpaceDE w:val="0"/>
        <w:jc w:val="center"/>
        <w:rPr>
          <w:b/>
          <w:color w:val="000000" w:themeColor="text1"/>
          <w:sz w:val="28"/>
          <w:szCs w:val="28"/>
        </w:rPr>
      </w:pPr>
      <w:r w:rsidRPr="000A409E">
        <w:rPr>
          <w:b/>
          <w:color w:val="000000" w:themeColor="text1"/>
          <w:sz w:val="28"/>
          <w:szCs w:val="28"/>
        </w:rPr>
        <w:t>20</w:t>
      </w:r>
      <w:r w:rsidR="000A409E" w:rsidRPr="000A409E">
        <w:rPr>
          <w:b/>
          <w:color w:val="000000" w:themeColor="text1"/>
          <w:sz w:val="28"/>
          <w:szCs w:val="28"/>
        </w:rPr>
        <w:t>23</w:t>
      </w:r>
      <w:r w:rsidR="00513D43" w:rsidRPr="000A409E">
        <w:rPr>
          <w:b/>
          <w:color w:val="000000" w:themeColor="text1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786D2DBB" w14:textId="718CBB3E" w:rsidR="000A409E" w:rsidRDefault="000A409E" w:rsidP="000A409E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Toc479691583"/>
      <w:permEnd w:id="1919557836"/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АЗГЭ-НФ/22-3421 </w:t>
      </w:r>
      <w:r w:rsidRPr="009C4E09">
        <w:rPr>
          <w:iCs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</w:t>
      </w:r>
      <w:r>
        <w:rPr>
          <w:iCs/>
          <w:sz w:val="22"/>
          <w:szCs w:val="22"/>
        </w:rPr>
        <w:t xml:space="preserve">оженного </w:t>
      </w:r>
      <w:r>
        <w:rPr>
          <w:iCs/>
          <w:sz w:val="22"/>
          <w:szCs w:val="22"/>
        </w:rPr>
        <w:br/>
        <w:t xml:space="preserve">на территории Наро-Фоминского </w:t>
      </w:r>
      <w:r w:rsidRPr="009C4E09">
        <w:rPr>
          <w:iCs/>
          <w:sz w:val="22"/>
          <w:szCs w:val="22"/>
        </w:rPr>
        <w:t>городского округа Московской области, в</w:t>
      </w:r>
      <w:r>
        <w:rPr>
          <w:iCs/>
          <w:sz w:val="22"/>
          <w:szCs w:val="22"/>
        </w:rPr>
        <w:t xml:space="preserve">ид разрешенного использования: </w:t>
      </w:r>
      <w:r>
        <w:rPr>
          <w:iCs/>
          <w:sz w:val="22"/>
          <w:szCs w:val="22"/>
        </w:rPr>
        <w:br/>
      </w:r>
      <w:r w:rsidRPr="009C4E09">
        <w:rPr>
          <w:iCs/>
          <w:sz w:val="22"/>
          <w:szCs w:val="22"/>
        </w:rPr>
        <w:t xml:space="preserve">для индивидуального жилищного строительства </w:t>
      </w:r>
      <w:r>
        <w:rPr>
          <w:iCs/>
          <w:sz w:val="22"/>
          <w:szCs w:val="22"/>
        </w:rPr>
        <w:t>(далее – Извещение о проведении аукциона), изложив Извещение о проведении аукциона в следующей редакции:</w:t>
      </w:r>
    </w:p>
    <w:p w14:paraId="4AE815B6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br/>
      </w: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1. Правовое регулирование</w:t>
      </w:r>
    </w:p>
    <w:p w14:paraId="4495D5B6" w14:textId="77777777" w:rsidR="000A409E" w:rsidRDefault="000A409E" w:rsidP="000A409E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 в электронной форме, открытый по форме подачи предложений с огра</w:t>
      </w:r>
      <w:r>
        <w:rPr>
          <w:iCs/>
          <w:sz w:val="22"/>
          <w:szCs w:val="22"/>
        </w:rPr>
        <w:t xml:space="preserve">ничением по составу участников: </w:t>
      </w:r>
      <w:r w:rsidRPr="007B5265">
        <w:rPr>
          <w:b/>
          <w:iCs/>
          <w:color w:val="FF0000"/>
          <w:sz w:val="22"/>
          <w:szCs w:val="22"/>
        </w:rPr>
        <w:t>ТОЛЬКО ДЛЯ ГРАЖДАН</w:t>
      </w:r>
      <w:r>
        <w:rPr>
          <w:b/>
          <w:iCs/>
          <w:color w:val="FF0000"/>
          <w:sz w:val="22"/>
          <w:szCs w:val="22"/>
        </w:rPr>
        <w:t xml:space="preserve"> </w:t>
      </w:r>
      <w:r w:rsidRPr="00DE1644">
        <w:rPr>
          <w:iCs/>
          <w:sz w:val="22"/>
          <w:szCs w:val="22"/>
        </w:rPr>
        <w:t>(далее – аукцион)</w:t>
      </w:r>
      <w:r>
        <w:rPr>
          <w:iCs/>
          <w:sz w:val="22"/>
          <w:szCs w:val="22"/>
        </w:rPr>
        <w:t xml:space="preserve"> и </w:t>
      </w:r>
      <w:r w:rsidRPr="003548AF">
        <w:rPr>
          <w:iCs/>
          <w:sz w:val="22"/>
          <w:szCs w:val="22"/>
        </w:rPr>
        <w:t>проводится в соответствии с требованиями:</w:t>
      </w:r>
    </w:p>
    <w:p w14:paraId="43349051" w14:textId="77777777" w:rsidR="000A409E" w:rsidRPr="000E3CE0" w:rsidRDefault="000A409E" w:rsidP="000A409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Гражданского кодекса Российской Федерации;</w:t>
      </w:r>
    </w:p>
    <w:p w14:paraId="52914E2A" w14:textId="77777777" w:rsidR="000A409E" w:rsidRPr="000E3CE0" w:rsidRDefault="000A409E" w:rsidP="000A409E">
      <w:pPr>
        <w:tabs>
          <w:tab w:val="left" w:pos="426"/>
        </w:tabs>
        <w:autoSpaceDE w:val="0"/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Земельного кодекса Российской Федерации;</w:t>
      </w:r>
    </w:p>
    <w:p w14:paraId="2B7079D3" w14:textId="45CD4196" w:rsidR="000A409E" w:rsidRPr="000E3CE0" w:rsidRDefault="000A409E" w:rsidP="000A409E">
      <w:pPr>
        <w:tabs>
          <w:tab w:val="left" w:pos="426"/>
        </w:tabs>
        <w:autoSpaceDE w:val="0"/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- Федерального закона от 26.07.2006 </w:t>
      </w:r>
      <w:r>
        <w:rPr>
          <w:iCs/>
          <w:sz w:val="22"/>
          <w:szCs w:val="22"/>
        </w:rPr>
        <w:t>№ 135-ФЗ «О защите конкуренции»;</w:t>
      </w:r>
      <w:r>
        <w:rPr>
          <w:noProof/>
          <w:sz w:val="22"/>
          <w:szCs w:val="22"/>
        </w:rPr>
        <w:t xml:space="preserve"> </w:t>
      </w:r>
      <w:r>
        <w:rPr>
          <w:noProof/>
          <w:sz w:val="22"/>
          <w:szCs w:val="22"/>
        </w:rPr>
        <w:br/>
      </w:r>
      <w:r w:rsidRPr="000E3CE0">
        <w:rPr>
          <w:noProof/>
          <w:sz w:val="22"/>
          <w:szCs w:val="22"/>
        </w:rPr>
        <w:t>- </w:t>
      </w:r>
      <w:r>
        <w:rPr>
          <w:iCs/>
          <w:sz w:val="22"/>
          <w:szCs w:val="22"/>
        </w:rPr>
        <w:t>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4FE61F5" w14:textId="77777777" w:rsidR="000A409E" w:rsidRPr="005142BA" w:rsidRDefault="000A409E" w:rsidP="000A409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337179" w:edGrp="everyone"/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t xml:space="preserve"> в Московской области»;</w:t>
      </w:r>
      <w:r>
        <w:rPr>
          <w:color w:val="0000FF"/>
          <w:sz w:val="22"/>
          <w:szCs w:val="22"/>
          <w:lang w:eastAsia="ru-RU"/>
        </w:rPr>
        <w:br/>
      </w:r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>19.01.2023</w:t>
      </w:r>
      <w:r w:rsidRPr="000651B5">
        <w:rPr>
          <w:color w:val="0000FF"/>
          <w:sz w:val="22"/>
          <w:szCs w:val="22"/>
          <w:lang w:eastAsia="ru-RU"/>
        </w:rPr>
        <w:t xml:space="preserve"> № </w:t>
      </w:r>
      <w:r>
        <w:rPr>
          <w:color w:val="0000FF"/>
          <w:sz w:val="22"/>
          <w:szCs w:val="22"/>
          <w:lang w:eastAsia="ru-RU"/>
        </w:rPr>
        <w:t>9-З</w:t>
      </w:r>
      <w:r>
        <w:rPr>
          <w:color w:val="0000FF"/>
          <w:sz w:val="22"/>
          <w:szCs w:val="22"/>
          <w:lang w:eastAsia="ru-RU"/>
        </w:rPr>
        <w:br/>
      </w:r>
      <w:r w:rsidRPr="000651B5">
        <w:rPr>
          <w:color w:val="0000FF"/>
          <w:sz w:val="22"/>
          <w:szCs w:val="22"/>
          <w:lang w:eastAsia="ru-RU"/>
        </w:rPr>
        <w:t xml:space="preserve">п. </w:t>
      </w:r>
      <w:r>
        <w:rPr>
          <w:color w:val="0000FF"/>
          <w:sz w:val="22"/>
          <w:szCs w:val="22"/>
          <w:lang w:eastAsia="ru-RU"/>
        </w:rPr>
        <w:t>107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7E00A05C" w14:textId="44AA04E9" w:rsidR="000A409E" w:rsidRPr="0005122A" w:rsidRDefault="000A409E" w:rsidP="000A409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D11F8C">
        <w:rPr>
          <w:color w:val="0000FF"/>
          <w:sz w:val="22"/>
          <w:szCs w:val="22"/>
          <w:lang w:eastAsia="ru-RU"/>
        </w:rPr>
        <w:t>постановления Администрации Наро-Фоминского городского округа Московской области от 21.10.2022 № 2991 «О проведении аукциона в электронной форме на право заключения договора аренды земельного участка с кадастровым номером 50:26:0110107:737» (в редакции постановления от 18.04.2023 № 1110) (Приложение 1)</w:t>
      </w:r>
      <w:r>
        <w:rPr>
          <w:color w:val="0000FF"/>
          <w:sz w:val="22"/>
          <w:szCs w:val="22"/>
          <w:lang w:eastAsia="ru-RU"/>
        </w:rPr>
        <w:t>;</w:t>
      </w:r>
    </w:p>
    <w:permEnd w:id="12337179"/>
    <w:p w14:paraId="7914D7A3" w14:textId="77777777" w:rsidR="000A409E" w:rsidRPr="000E3CE0" w:rsidRDefault="000A409E" w:rsidP="000A409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иных нормативных правовых актов Российской Федерации и Московской области.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1990CB05" w14:textId="3743D3A8" w:rsidR="006E5EED" w:rsidRPr="000A409E" w:rsidRDefault="006E5EED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iCs w:val="0"/>
          <w:sz w:val="18"/>
          <w:szCs w:val="18"/>
          <w:lang w:val="ru-RU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3"/>
      <w:bookmarkEnd w:id="4"/>
      <w:bookmarkEnd w:id="5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59F5524" w14:textId="77777777" w:rsidR="00AA673A" w:rsidRPr="00AA673A" w:rsidRDefault="00EE7642" w:rsidP="009C2B5A">
      <w:pPr>
        <w:tabs>
          <w:tab w:val="left" w:pos="142"/>
        </w:tabs>
        <w:autoSpaceDE w:val="0"/>
        <w:spacing w:line="276" w:lineRule="auto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A673A" w:rsidRPr="00AA673A">
        <w:rPr>
          <w:rFonts w:eastAsiaTheme="minorHAnsi" w:cs="Arial"/>
          <w:b/>
          <w:color w:val="0000FF"/>
          <w:sz w:val="22"/>
          <w:szCs w:val="22"/>
          <w:lang w:eastAsia="ru-RU"/>
        </w:rPr>
        <w:t>Администрация Наро-Фоминского городского округа Московской области</w:t>
      </w:r>
    </w:p>
    <w:p w14:paraId="4C91F475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Местонахождение: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2</w:t>
      </w:r>
    </w:p>
    <w:p w14:paraId="165C170E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Адрес сайта: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www.nfreg.ru</w:t>
      </w:r>
    </w:p>
    <w:p w14:paraId="65ED32CD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Адрес электронной почты: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admnf@mosreg.ru</w:t>
      </w:r>
    </w:p>
    <w:p w14:paraId="57C2BD96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Телефон: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+7 (496) 343-51-81.</w:t>
      </w:r>
    </w:p>
    <w:p w14:paraId="64EFF889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ind w:firstLine="709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</w:p>
    <w:p w14:paraId="651E7FD3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color w:val="0000FF"/>
          <w:sz w:val="22"/>
          <w:szCs w:val="22"/>
          <w:lang w:eastAsia="ru-RU"/>
        </w:rPr>
      </w:pPr>
      <w:r w:rsidRPr="00AA673A">
        <w:rPr>
          <w:rFonts w:eastAsiaTheme="minorHAnsi" w:cs="Arial"/>
          <w:b/>
          <w:color w:val="0000FF"/>
          <w:sz w:val="22"/>
          <w:szCs w:val="22"/>
          <w:lang w:eastAsia="ru-RU"/>
        </w:rPr>
        <w:t>Комитет по управлению имуществом Администрации Наро-Фоминского городского округа</w:t>
      </w:r>
    </w:p>
    <w:p w14:paraId="5E1ABC9C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Местонахождение: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5.</w:t>
      </w:r>
    </w:p>
    <w:p w14:paraId="42C28949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Адрес сайта: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www.nfreg.ru</w:t>
      </w:r>
    </w:p>
    <w:p w14:paraId="3C197C7A" w14:textId="77777777" w:rsidR="00AA673A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Адрес электронной почты: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admnf@mosreg.ru</w:t>
      </w:r>
    </w:p>
    <w:p w14:paraId="5B91FAF7" w14:textId="4E2B60C1" w:rsidR="000651B5" w:rsidRPr="00AA673A" w:rsidRDefault="00AA673A" w:rsidP="00AA673A">
      <w:pPr>
        <w:tabs>
          <w:tab w:val="left" w:pos="142"/>
        </w:tabs>
        <w:suppressAutoHyphens w:val="0"/>
        <w:autoSpaceDE w:val="0"/>
        <w:spacing w:line="276" w:lineRule="auto"/>
        <w:jc w:val="both"/>
        <w:rPr>
          <w:rFonts w:eastAsiaTheme="minorHAnsi" w:cs="Arial"/>
          <w:bCs/>
          <w:noProof/>
          <w:color w:val="0000FF"/>
          <w:sz w:val="22"/>
          <w:szCs w:val="22"/>
          <w:lang w:eastAsia="en-US"/>
        </w:rPr>
      </w:pPr>
      <w:r w:rsidRPr="00AA673A">
        <w:rPr>
          <w:rFonts w:eastAsiaTheme="minorHAnsi" w:cs="Arial"/>
          <w:b/>
          <w:noProof/>
          <w:color w:val="000000" w:themeColor="text1"/>
          <w:sz w:val="22"/>
          <w:szCs w:val="22"/>
          <w:lang w:eastAsia="en-US"/>
        </w:rPr>
        <w:t xml:space="preserve">Телефон: </w:t>
      </w:r>
      <w:r w:rsidRPr="00AA673A">
        <w:rPr>
          <w:rFonts w:eastAsiaTheme="minorHAnsi" w:cs="Arial"/>
          <w:color w:val="0000FF"/>
          <w:sz w:val="22"/>
          <w:szCs w:val="22"/>
          <w:lang w:eastAsia="ru-RU"/>
        </w:rPr>
        <w:t>+7 (496) 343-56-16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9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47254A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AA673A">
        <w:rPr>
          <w:color w:val="0000FF"/>
          <w:sz w:val="22"/>
          <w:szCs w:val="22"/>
        </w:rPr>
        <w:t xml:space="preserve">право заключения договора </w:t>
      </w:r>
      <w:r w:rsidR="00AA673A" w:rsidRPr="00134683">
        <w:rPr>
          <w:color w:val="0000FF"/>
          <w:sz w:val="22"/>
          <w:szCs w:val="22"/>
        </w:rPr>
        <w:t>аренды земе</w:t>
      </w:r>
      <w:r w:rsidR="00AA673A">
        <w:rPr>
          <w:color w:val="0000FF"/>
          <w:sz w:val="22"/>
          <w:szCs w:val="22"/>
        </w:rPr>
        <w:t xml:space="preserve">льного участка, </w:t>
      </w:r>
      <w:r w:rsidR="00AA673A" w:rsidRPr="004B3B5D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AA673A" w:rsidRPr="00134683">
        <w:rPr>
          <w:color w:val="0000FF"/>
          <w:sz w:val="22"/>
          <w:szCs w:val="22"/>
        </w:rPr>
        <w:t xml:space="preserve"> расположенного</w:t>
      </w:r>
      <w:r w:rsidR="00AA673A">
        <w:rPr>
          <w:color w:val="0000FF"/>
          <w:sz w:val="22"/>
          <w:szCs w:val="22"/>
        </w:rPr>
        <w:t xml:space="preserve"> </w:t>
      </w:r>
      <w:r w:rsidR="00AA673A" w:rsidRPr="00134683">
        <w:rPr>
          <w:color w:val="0000FF"/>
          <w:sz w:val="22"/>
          <w:szCs w:val="22"/>
        </w:rPr>
        <w:t xml:space="preserve">на территории </w:t>
      </w:r>
      <w:r w:rsidR="00AA673A" w:rsidRPr="004B3B5D">
        <w:rPr>
          <w:color w:val="0000FF"/>
          <w:sz w:val="22"/>
          <w:szCs w:val="22"/>
        </w:rPr>
        <w:t xml:space="preserve">Наро-Фоминского городского округа </w:t>
      </w:r>
      <w:r w:rsidR="00AA673A" w:rsidRPr="00134683">
        <w:rPr>
          <w:color w:val="0000FF"/>
          <w:sz w:val="22"/>
          <w:szCs w:val="22"/>
        </w:rPr>
        <w:t xml:space="preserve">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20E34F23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C2B5A" w:rsidRPr="009C2B5A">
        <w:rPr>
          <w:color w:val="0000FF"/>
          <w:sz w:val="22"/>
          <w:szCs w:val="22"/>
          <w:lang w:eastAsia="ru-RU"/>
        </w:rPr>
        <w:t>Московская область, Российская Федерация, Московская область, Наро-Фоминский городской округ, д.</w:t>
      </w:r>
      <w:r w:rsidR="009C2B5A">
        <w:rPr>
          <w:color w:val="0000FF"/>
          <w:sz w:val="22"/>
          <w:szCs w:val="22"/>
          <w:lang w:eastAsia="ru-RU"/>
        </w:rPr>
        <w:t xml:space="preserve"> </w:t>
      </w:r>
      <w:r w:rsidR="009C2B5A" w:rsidRPr="009C2B5A">
        <w:rPr>
          <w:color w:val="0000FF"/>
          <w:sz w:val="22"/>
          <w:szCs w:val="22"/>
          <w:lang w:eastAsia="ru-RU"/>
        </w:rPr>
        <w:t>Любаново.</w:t>
      </w:r>
    </w:p>
    <w:p w14:paraId="4B5FBBE5" w14:textId="77777777" w:rsidR="009C2B5A" w:rsidRPr="00A94610" w:rsidRDefault="009C2B5A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6A1E27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C2B5A" w:rsidRPr="009C2B5A">
        <w:rPr>
          <w:color w:val="0000FF"/>
          <w:sz w:val="22"/>
          <w:szCs w:val="22"/>
          <w:lang w:eastAsia="ru-RU"/>
        </w:rPr>
        <w:t>604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3E7B6C2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C2B5A" w:rsidRPr="009C2B5A">
        <w:rPr>
          <w:color w:val="0000FF"/>
          <w:sz w:val="22"/>
          <w:szCs w:val="22"/>
          <w:lang w:eastAsia="ru-RU"/>
        </w:rPr>
        <w:t xml:space="preserve">50:26:0110107:737 </w:t>
      </w:r>
      <w:r w:rsidR="00CE4BC4" w:rsidRPr="00311664">
        <w:rPr>
          <w:color w:val="0000FF"/>
          <w:sz w:val="22"/>
          <w:szCs w:val="22"/>
        </w:rPr>
        <w:t>(</w:t>
      </w:r>
      <w:r w:rsidR="00B078DB" w:rsidRPr="00311664">
        <w:rPr>
          <w:color w:val="0000FF"/>
          <w:sz w:val="22"/>
          <w:szCs w:val="22"/>
        </w:rPr>
        <w:t>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C2B5A" w:rsidRPr="009C2B5A">
        <w:rPr>
          <w:color w:val="0000FF"/>
          <w:sz w:val="22"/>
          <w:szCs w:val="22"/>
        </w:rPr>
        <w:t>05.10.2022</w:t>
      </w:r>
      <w:r w:rsidR="009C2B5A">
        <w:rPr>
          <w:color w:val="0000FF"/>
          <w:sz w:val="22"/>
          <w:szCs w:val="22"/>
        </w:rPr>
        <w:t xml:space="preserve"> </w:t>
      </w:r>
      <w:r w:rsidR="009C2B5A" w:rsidRPr="009C2B5A">
        <w:rPr>
          <w:color w:val="0000FF"/>
          <w:sz w:val="22"/>
          <w:szCs w:val="22"/>
        </w:rPr>
        <w:t>№ КУВИ-001/2022-175400336</w:t>
      </w:r>
      <w:r w:rsidR="00CE4BC4" w:rsidRPr="00311664">
        <w:rPr>
          <w:bCs/>
          <w:color w:val="0000FF"/>
          <w:sz w:val="22"/>
          <w:szCs w:val="22"/>
          <w:lang w:eastAsia="ru-RU"/>
        </w:rPr>
        <w:t>–</w:t>
      </w:r>
      <w:r w:rsidR="00DA30C6" w:rsidRPr="00311664">
        <w:rPr>
          <w:color w:val="0000FF"/>
          <w:sz w:val="22"/>
          <w:szCs w:val="22"/>
        </w:rPr>
        <w:t xml:space="preserve">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00F094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E4BC4" w:rsidRPr="00CE4BC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79285D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="00CE4BC4">
        <w:rPr>
          <w:sz w:val="22"/>
          <w:szCs w:val="22"/>
        </w:rPr>
        <w:t xml:space="preserve"> </w:t>
      </w:r>
      <w:r w:rsidR="00CE4BC4" w:rsidRPr="00CE4BC4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9EB9BE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E4BC4" w:rsidRPr="004B3B5D">
        <w:rPr>
          <w:color w:val="0000FF"/>
          <w:sz w:val="22"/>
          <w:szCs w:val="22"/>
        </w:rPr>
        <w:t>государственная собственность не разграничена</w:t>
      </w:r>
      <w:r w:rsidR="00CE4BC4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C2B5A" w:rsidRPr="009C2B5A">
        <w:rPr>
          <w:color w:val="0000FF"/>
          <w:sz w:val="22"/>
          <w:szCs w:val="22"/>
          <w:lang w:eastAsia="ru-RU"/>
        </w:rPr>
        <w:t xml:space="preserve">05.10.2022 </w:t>
      </w:r>
      <w:r w:rsidR="009C2B5A">
        <w:rPr>
          <w:color w:val="0000FF"/>
          <w:sz w:val="22"/>
          <w:szCs w:val="22"/>
          <w:lang w:eastAsia="ru-RU"/>
        </w:rPr>
        <w:br/>
      </w:r>
      <w:r w:rsidR="009C2B5A" w:rsidRPr="009C2B5A">
        <w:rPr>
          <w:color w:val="0000FF"/>
          <w:sz w:val="22"/>
          <w:szCs w:val="22"/>
          <w:lang w:eastAsia="ru-RU"/>
        </w:rPr>
        <w:t>№ КУВИ-001/2022-175400336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F4EAA1E" w14:textId="77777777" w:rsidR="00D11F8C" w:rsidRPr="00D11F8C" w:rsidRDefault="00885F52" w:rsidP="00D11F8C">
      <w:pPr>
        <w:tabs>
          <w:tab w:val="left" w:pos="426"/>
        </w:tabs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D11F8C" w:rsidRPr="00D11F8C">
        <w:rPr>
          <w:color w:val="0000FF"/>
          <w:sz w:val="22"/>
          <w:szCs w:val="22"/>
          <w:lang w:eastAsia="en-US"/>
        </w:rPr>
        <w:t xml:space="preserve">указаны в постановлении Администрации Наро-Фоминского городского округа Московской области от 21.10.2022 № 2991 «О проведении аукциона в электронной форме на право заключения договора аренды земельного участка с кадастровым номером 50:26:0110107:737» </w:t>
      </w:r>
      <w:r w:rsidR="00D11F8C" w:rsidRPr="00D11F8C">
        <w:rPr>
          <w:color w:val="0000FF"/>
          <w:sz w:val="22"/>
          <w:szCs w:val="22"/>
          <w:lang w:eastAsia="ru-RU"/>
        </w:rPr>
        <w:t>(в редакции постановления от 18.04.2023 № 1110)</w:t>
      </w:r>
      <w:r w:rsidR="00D11F8C" w:rsidRPr="00D11F8C">
        <w:rPr>
          <w:color w:val="0000FF"/>
          <w:sz w:val="22"/>
          <w:szCs w:val="22"/>
          <w:lang w:eastAsia="en-US"/>
        </w:rPr>
        <w:t xml:space="preserve">  (Приложение 1), Сводной информации об оборотоспособности и градостроительных ограничениях земельного участка от </w:t>
      </w:r>
      <w:r w:rsidR="00D11F8C" w:rsidRPr="00D11F8C">
        <w:rPr>
          <w:sz w:val="22"/>
          <w:szCs w:val="22"/>
          <w:lang w:eastAsia="en-US"/>
        </w:rPr>
        <w:t xml:space="preserve"> </w:t>
      </w:r>
      <w:r w:rsidR="00D11F8C" w:rsidRPr="00D11F8C">
        <w:rPr>
          <w:color w:val="0000FF"/>
          <w:sz w:val="22"/>
          <w:szCs w:val="22"/>
          <w:lang w:eastAsia="en-US"/>
        </w:rPr>
        <w:t>09.09.2022 № ГЗ-22-018058 (Приложение 4),</w:t>
      </w:r>
      <w:r w:rsidR="00D11F8C" w:rsidRPr="00D11F8C">
        <w:rPr>
          <w:sz w:val="22"/>
          <w:szCs w:val="22"/>
          <w:lang w:eastAsia="en-US"/>
        </w:rPr>
        <w:t xml:space="preserve"> </w:t>
      </w:r>
      <w:r w:rsidR="00D11F8C" w:rsidRPr="00D11F8C">
        <w:rPr>
          <w:color w:val="0000FF"/>
          <w:sz w:val="22"/>
          <w:szCs w:val="22"/>
          <w:lang w:eastAsia="en-US"/>
        </w:rPr>
        <w:t xml:space="preserve">письме заместителя Главы Администрации Наро-Фоминского городского округа Московской области от 13.09.2022 № б/н (Приложении 4), акте обследования (осмотра) от 13.09.2022 (Приложение 4), в том числе Земельный участок: </w:t>
      </w:r>
    </w:p>
    <w:p w14:paraId="27E1065C" w14:textId="77777777" w:rsidR="00D11F8C" w:rsidRPr="00D11F8C" w:rsidRDefault="00D11F8C" w:rsidP="00D11F8C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</w:p>
    <w:p w14:paraId="7EBDB981" w14:textId="77777777" w:rsidR="00D11F8C" w:rsidRPr="00D11F8C" w:rsidRDefault="00D11F8C" w:rsidP="00D11F8C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bookmarkStart w:id="47" w:name="_Hlk117593620"/>
      <w:r w:rsidRPr="00D11F8C">
        <w:rPr>
          <w:color w:val="0000FF"/>
          <w:sz w:val="22"/>
          <w:szCs w:val="22"/>
          <w:lang w:eastAsia="en-US"/>
        </w:rPr>
        <w:t>- полностью расположен: Кубинка Приаэродромная территория аэродрома;</w:t>
      </w:r>
    </w:p>
    <w:p w14:paraId="4F829202" w14:textId="77777777" w:rsidR="00D11F8C" w:rsidRPr="00D11F8C" w:rsidRDefault="00D11F8C" w:rsidP="00D11F8C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r w:rsidRPr="00D11F8C">
        <w:rPr>
          <w:color w:val="0000FF"/>
          <w:sz w:val="22"/>
          <w:szCs w:val="22"/>
          <w:lang w:eastAsia="en-US"/>
        </w:rPr>
        <w:t>- полностью расположен: Ермолино (Балабаново) Приаэродромная территория аэродрома.</w:t>
      </w:r>
    </w:p>
    <w:bookmarkEnd w:id="47"/>
    <w:p w14:paraId="5F283236" w14:textId="77777777" w:rsidR="00D11F8C" w:rsidRPr="00D11F8C" w:rsidRDefault="00D11F8C" w:rsidP="00D11F8C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r w:rsidRPr="00D11F8C">
        <w:rPr>
          <w:color w:val="0000FF"/>
          <w:sz w:val="22"/>
          <w:szCs w:val="22"/>
          <w:lang w:eastAsia="en-US"/>
        </w:rPr>
        <w:t>Использовать Земельный участок в соответствии с требованиями:</w:t>
      </w:r>
    </w:p>
    <w:p w14:paraId="241B3981" w14:textId="77777777" w:rsidR="00D11F8C" w:rsidRPr="00D11F8C" w:rsidRDefault="00D11F8C" w:rsidP="00D11F8C">
      <w:pPr>
        <w:widowControl w:val="0"/>
        <w:tabs>
          <w:tab w:val="left" w:pos="42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bookmarkStart w:id="48" w:name="_Hlk117593664"/>
      <w:r w:rsidRPr="00D11F8C">
        <w:rPr>
          <w:color w:val="0000FF"/>
          <w:sz w:val="22"/>
          <w:szCs w:val="22"/>
          <w:lang w:eastAsia="en-US"/>
        </w:rPr>
        <w:t>- Воздушного кодекса Российской Федерации;</w:t>
      </w:r>
    </w:p>
    <w:p w14:paraId="5C2B4FB5" w14:textId="4379D551" w:rsidR="00B96C8E" w:rsidRDefault="00D11F8C" w:rsidP="00D11F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11F8C">
        <w:rPr>
          <w:color w:val="0000FF"/>
          <w:sz w:val="22"/>
          <w:szCs w:val="22"/>
          <w:lang w:eastAsia="en-US"/>
        </w:rPr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bookmarkEnd w:id="48"/>
      <w:r w:rsidR="00B96C8E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1A18E8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96C8E" w:rsidRPr="00B96C8E">
        <w:rPr>
          <w:color w:val="0000FF"/>
          <w:sz w:val="22"/>
          <w:szCs w:val="22"/>
        </w:rPr>
        <w:t>09.09.2022</w:t>
      </w:r>
      <w:r w:rsidR="00B96C8E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№ </w:t>
      </w:r>
      <w:r w:rsidR="00802BD6" w:rsidRPr="00802BD6">
        <w:rPr>
          <w:color w:val="0000FF"/>
          <w:sz w:val="22"/>
          <w:szCs w:val="22"/>
        </w:rPr>
        <w:t>ГЗ-22-018058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25E4AA3A" w14:textId="77777777" w:rsidR="00D11F8C" w:rsidRDefault="00D72D60" w:rsidP="000A409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bookmarkStart w:id="49" w:name="OLE_LINK9"/>
      <w:bookmarkStart w:id="50" w:name="OLE_LINK7"/>
      <w:bookmarkStart w:id="51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</w:p>
    <w:p w14:paraId="70B016F6" w14:textId="77777777" w:rsidR="00D11F8C" w:rsidRDefault="00D11F8C" w:rsidP="000A409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0E6FE1AC" w14:textId="77777777" w:rsidR="00D11F8C" w:rsidRPr="000E3CE0" w:rsidRDefault="00D11F8C" w:rsidP="00D11F8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5314126" w14:textId="77777777" w:rsidR="00D11F8C" w:rsidRPr="000A6A63" w:rsidRDefault="00D11F8C" w:rsidP="00D11F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72177287" w:edGrp="everyone"/>
      <w:r>
        <w:rPr>
          <w:b/>
          <w:bCs/>
          <w:color w:val="0000FF"/>
          <w:sz w:val="22"/>
          <w:szCs w:val="22"/>
          <w:lang w:eastAsia="ru-RU"/>
        </w:rPr>
        <w:t xml:space="preserve">307 889,00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C82B3E">
        <w:rPr>
          <w:color w:val="0000FF"/>
          <w:sz w:val="22"/>
          <w:szCs w:val="22"/>
          <w:lang w:eastAsia="ru-RU"/>
        </w:rPr>
        <w:t>Триста семь тысяч восемьсот восемьдесят девять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1172177287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7D9D3B73" w14:textId="77777777" w:rsidR="00D11F8C" w:rsidRPr="000E3CE0" w:rsidRDefault="00D11F8C" w:rsidP="00D11F8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3FE934E" w14:textId="77777777" w:rsidR="00D11F8C" w:rsidRPr="008A05CB" w:rsidRDefault="00D11F8C" w:rsidP="00D11F8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1010174674" w:edGrp="everyone"/>
      <w:r>
        <w:rPr>
          <w:b/>
          <w:bCs/>
          <w:color w:val="0000FF"/>
          <w:sz w:val="22"/>
          <w:szCs w:val="22"/>
          <w:lang w:eastAsia="ru-RU"/>
        </w:rPr>
        <w:t xml:space="preserve"> 9 236,00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C82B3E">
        <w:rPr>
          <w:color w:val="0000FF"/>
          <w:sz w:val="22"/>
          <w:szCs w:val="22"/>
        </w:rPr>
        <w:t>Девять тысяч двести тридцать шесть</w:t>
      </w:r>
      <w:r>
        <w:rPr>
          <w:color w:val="0000FF"/>
          <w:sz w:val="22"/>
          <w:szCs w:val="22"/>
        </w:rPr>
        <w:t xml:space="preserve"> руб. 00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1010174674"/>
    </w:p>
    <w:p w14:paraId="2865D9CD" w14:textId="77777777" w:rsidR="00D11F8C" w:rsidRPr="000E3CE0" w:rsidRDefault="00D11F8C" w:rsidP="00D11F8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661455E" w14:textId="77777777" w:rsidR="00D11F8C" w:rsidRDefault="00D11F8C" w:rsidP="00D11F8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805246557" w:edGrp="everyone"/>
      <w:r>
        <w:rPr>
          <w:b/>
          <w:sz w:val="22"/>
          <w:szCs w:val="22"/>
        </w:rPr>
        <w:t xml:space="preserve"> </w:t>
      </w:r>
      <w:r w:rsidRPr="00C82B3E">
        <w:rPr>
          <w:b/>
          <w:bCs/>
          <w:color w:val="0000FF"/>
          <w:sz w:val="22"/>
          <w:szCs w:val="22"/>
          <w:lang w:eastAsia="ru-RU"/>
        </w:rPr>
        <w:t>3</w:t>
      </w:r>
      <w:r>
        <w:rPr>
          <w:b/>
          <w:bCs/>
          <w:color w:val="0000FF"/>
          <w:sz w:val="22"/>
          <w:szCs w:val="22"/>
          <w:lang w:eastAsia="ru-RU"/>
        </w:rPr>
        <w:t xml:space="preserve">07 889,00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C82B3E">
        <w:rPr>
          <w:color w:val="0000FF"/>
          <w:sz w:val="22"/>
          <w:szCs w:val="22"/>
          <w:lang w:eastAsia="ru-RU"/>
        </w:rPr>
        <w:t>Триста семь тысяч восемьсот восемьдесят девять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 xml:space="preserve">00 </w:t>
      </w:r>
      <w:r>
        <w:rPr>
          <w:color w:val="0000FF"/>
          <w:sz w:val="22"/>
          <w:szCs w:val="22"/>
        </w:rPr>
        <w:t>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805246557"/>
      <w:r w:rsidRPr="000E3CE0">
        <w:rPr>
          <w:sz w:val="22"/>
          <w:szCs w:val="22"/>
        </w:rPr>
        <w:t xml:space="preserve">НДС не облагается.    </w:t>
      </w:r>
    </w:p>
    <w:p w14:paraId="139EECCD" w14:textId="77777777" w:rsidR="00D11F8C" w:rsidRDefault="00D11F8C" w:rsidP="000A409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ermEnd w:id="1556166494"/>
    <w:p w14:paraId="395D855C" w14:textId="77777777" w:rsidR="00D11F8C" w:rsidRPr="0030388C" w:rsidRDefault="00D11F8C" w:rsidP="00D11F8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0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3D1E1AE" w14:textId="77777777" w:rsidR="00D11F8C" w:rsidRPr="0030388C" w:rsidRDefault="00D11F8C" w:rsidP="00D11F8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5CBA016" w14:textId="77777777" w:rsidR="00D11F8C" w:rsidRPr="0030388C" w:rsidRDefault="00D11F8C" w:rsidP="00D11F8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5FC93798" w14:textId="77777777" w:rsidR="00D11F8C" w:rsidRPr="0030388C" w:rsidRDefault="00D11F8C" w:rsidP="00D11F8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4566A69F" w14:textId="77777777" w:rsidR="00D11F8C" w:rsidRPr="0030388C" w:rsidRDefault="00D11F8C" w:rsidP="00D11F8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49AAD8F8" w14:textId="77777777" w:rsidR="00FA27BE" w:rsidRPr="000E3CE0" w:rsidRDefault="00FA27BE" w:rsidP="000A409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854CA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82B3E">
        <w:rPr>
          <w:b/>
          <w:color w:val="0000FF"/>
          <w:sz w:val="22"/>
          <w:szCs w:val="22"/>
        </w:rPr>
        <w:t>26</w:t>
      </w:r>
      <w:r w:rsidR="00FC4E5F">
        <w:rPr>
          <w:b/>
          <w:color w:val="0000FF"/>
          <w:sz w:val="22"/>
          <w:szCs w:val="22"/>
        </w:rPr>
        <w:t>.</w:t>
      </w:r>
      <w:r w:rsidR="00B96C8E">
        <w:rPr>
          <w:b/>
          <w:color w:val="0000FF"/>
          <w:sz w:val="22"/>
          <w:szCs w:val="22"/>
        </w:rPr>
        <w:t>10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E66A96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11F8C">
        <w:rPr>
          <w:b/>
          <w:color w:val="0000FF"/>
          <w:sz w:val="22"/>
          <w:szCs w:val="22"/>
        </w:rPr>
        <w:t>14</w:t>
      </w:r>
      <w:r w:rsidR="002C3B69">
        <w:rPr>
          <w:b/>
          <w:color w:val="0000FF"/>
          <w:sz w:val="22"/>
          <w:szCs w:val="22"/>
        </w:rPr>
        <w:t>.</w:t>
      </w:r>
      <w:r w:rsidR="000A409E">
        <w:rPr>
          <w:b/>
          <w:color w:val="0000FF"/>
          <w:sz w:val="22"/>
          <w:szCs w:val="22"/>
        </w:rPr>
        <w:t>0</w:t>
      </w:r>
      <w:r w:rsidR="00D11F8C">
        <w:rPr>
          <w:b/>
          <w:color w:val="0000FF"/>
          <w:sz w:val="22"/>
          <w:szCs w:val="22"/>
        </w:rPr>
        <w:t>8</w:t>
      </w:r>
      <w:r w:rsidR="000A409E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2F3AB8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D11F8C">
        <w:rPr>
          <w:b/>
          <w:color w:val="0000FF"/>
          <w:sz w:val="22"/>
          <w:szCs w:val="22"/>
        </w:rPr>
        <w:t>16</w:t>
      </w:r>
      <w:r w:rsidR="007C468D" w:rsidRPr="007C468D">
        <w:rPr>
          <w:b/>
          <w:color w:val="0000FF"/>
          <w:sz w:val="22"/>
          <w:szCs w:val="22"/>
        </w:rPr>
        <w:t>.</w:t>
      </w:r>
      <w:r w:rsidR="000A409E">
        <w:rPr>
          <w:b/>
          <w:color w:val="0000FF"/>
          <w:sz w:val="22"/>
          <w:szCs w:val="22"/>
        </w:rPr>
        <w:t>0</w:t>
      </w:r>
      <w:r w:rsidR="00D11F8C">
        <w:rPr>
          <w:b/>
          <w:color w:val="0000FF"/>
          <w:sz w:val="22"/>
          <w:szCs w:val="22"/>
        </w:rPr>
        <w:t>8</w:t>
      </w:r>
      <w:r w:rsidR="000A409E">
        <w:rPr>
          <w:b/>
          <w:color w:val="0000FF"/>
          <w:sz w:val="22"/>
          <w:szCs w:val="22"/>
        </w:rPr>
        <w:t>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7EB779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11F8C">
        <w:rPr>
          <w:b/>
          <w:color w:val="0000FF"/>
          <w:sz w:val="22"/>
          <w:szCs w:val="22"/>
        </w:rPr>
        <w:t>17</w:t>
      </w:r>
      <w:r w:rsidR="007C468D" w:rsidRPr="007C468D">
        <w:rPr>
          <w:b/>
          <w:color w:val="0000FF"/>
          <w:sz w:val="22"/>
          <w:szCs w:val="22"/>
        </w:rPr>
        <w:t>.</w:t>
      </w:r>
      <w:r w:rsidR="000A409E">
        <w:rPr>
          <w:b/>
          <w:color w:val="0000FF"/>
          <w:sz w:val="22"/>
          <w:szCs w:val="22"/>
        </w:rPr>
        <w:t>0</w:t>
      </w:r>
      <w:r w:rsidR="00D11F8C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0A409E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658DCA3" w14:textId="77777777" w:rsidR="000A409E" w:rsidRPr="000E3CE0" w:rsidRDefault="000A409E" w:rsidP="000A409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 w:rsidRPr="000E3CE0">
        <w:rPr>
          <w:sz w:val="22"/>
          <w:szCs w:val="22"/>
        </w:rPr>
        <w:t>размещается на Официальном сайте торгов</w:t>
      </w:r>
      <w:r>
        <w:rPr>
          <w:sz w:val="22"/>
          <w:szCs w:val="22"/>
        </w:rPr>
        <w:t xml:space="preserve">, Портале ЕАСУЗ, </w:t>
      </w:r>
      <w:r w:rsidRPr="000E3CE0">
        <w:rPr>
          <w:sz w:val="22"/>
          <w:szCs w:val="22"/>
        </w:rPr>
        <w:t>электронной площадке</w:t>
      </w:r>
      <w:r>
        <w:rPr>
          <w:sz w:val="22"/>
          <w:szCs w:val="22"/>
        </w:rPr>
        <w:t xml:space="preserve"> и сайте Арендодателя</w:t>
      </w:r>
      <w:r>
        <w:rPr>
          <w:color w:val="0000FF"/>
          <w:sz w:val="22"/>
          <w:szCs w:val="22"/>
        </w:rPr>
        <w:t>.</w:t>
      </w: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6A49D718" w14:textId="77777777" w:rsidR="000A409E" w:rsidRPr="00892443" w:rsidRDefault="000A409E" w:rsidP="000A409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1" w:name="_Toc419295277"/>
      <w:bookmarkStart w:id="62" w:name="_Toc423619381"/>
      <w:bookmarkStart w:id="63" w:name="_Toc426462874"/>
      <w:bookmarkStart w:id="64" w:name="_Toc428969609"/>
      <w:bookmarkEnd w:id="58"/>
      <w:bookmarkEnd w:id="59"/>
      <w:bookmarkEnd w:id="60"/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bookmarkStart w:id="65" w:name="_Hlk80722494"/>
      <w:r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2DCDA9A8" w14:textId="77777777" w:rsidR="000A409E" w:rsidRPr="00892443" w:rsidRDefault="000A409E" w:rsidP="000A409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5F26820" w14:textId="77777777" w:rsidR="000A409E" w:rsidRPr="00892443" w:rsidRDefault="000A409E" w:rsidP="000A409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7F916225" w14:textId="77777777" w:rsidR="000A409E" w:rsidRDefault="000A409E" w:rsidP="000A409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5"/>
    <w:p w14:paraId="076F336F" w14:textId="77777777" w:rsidR="000A409E" w:rsidRPr="000E3CE0" w:rsidRDefault="000A409E" w:rsidP="000A409E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5014E4E4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Заявителям аукциона</w:t>
      </w:r>
      <w:bookmarkEnd w:id="66"/>
    </w:p>
    <w:p w14:paraId="4C9DE82D" w14:textId="77777777" w:rsidR="000A409E" w:rsidRDefault="000A409E" w:rsidP="000A409E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7305AD"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Pr="007305AD"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</w:t>
      </w:r>
      <w:r>
        <w:rPr>
          <w:sz w:val="22"/>
          <w:szCs w:val="22"/>
          <w:lang w:eastAsia="ru-RU"/>
        </w:rPr>
        <w:t xml:space="preserve">усиленную квалифицированную </w:t>
      </w:r>
      <w:r w:rsidRPr="007305AD">
        <w:rPr>
          <w:sz w:val="22"/>
          <w:szCs w:val="22"/>
          <w:lang w:eastAsia="ru-RU"/>
        </w:rPr>
        <w:t>электронную подпись, оформленную в соответствии с требованиями действующего законодательства удостоверяющим центром</w:t>
      </w:r>
      <w:r>
        <w:rPr>
          <w:sz w:val="22"/>
          <w:szCs w:val="22"/>
          <w:lang w:eastAsia="ru-RU"/>
        </w:rPr>
        <w:t xml:space="preserve"> </w:t>
      </w:r>
      <w:r>
        <w:rPr>
          <w:sz w:val="22"/>
          <w:szCs w:val="22"/>
          <w:lang w:eastAsia="ru-RU"/>
        </w:rPr>
        <w:br/>
        <w:t xml:space="preserve">(далее - </w:t>
      </w:r>
      <w:r w:rsidRPr="007305AD">
        <w:rPr>
          <w:sz w:val="22"/>
          <w:szCs w:val="22"/>
          <w:lang w:eastAsia="ru-RU"/>
        </w:rPr>
        <w:t xml:space="preserve">ЭП), и </w:t>
      </w:r>
      <w:r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электронной площадке в соответствии </w:t>
      </w:r>
      <w:r>
        <w:rPr>
          <w:sz w:val="22"/>
          <w:szCs w:val="22"/>
          <w:lang w:eastAsia="ru-RU"/>
        </w:rPr>
        <w:br/>
      </w:r>
      <w:r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>
        <w:rPr>
          <w:sz w:val="22"/>
          <w:szCs w:val="22"/>
          <w:lang w:eastAsia="ru-RU"/>
        </w:rPr>
        <w:br/>
      </w:r>
      <w:r w:rsidRPr="007305AD">
        <w:rPr>
          <w:sz w:val="22"/>
          <w:szCs w:val="22"/>
          <w:lang w:eastAsia="ru-RU"/>
        </w:rPr>
        <w:t>на электронной площадке (далее - Регламент и Инструкции).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18B547B8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67"/>
      <w:bookmarkEnd w:id="6"/>
      <w:bookmarkEnd w:id="7"/>
      <w:bookmarkEnd w:id="57"/>
      <w:bookmarkEnd w:id="61"/>
      <w:bookmarkEnd w:id="62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Получение ЭП и регистрация (аккредитация) на электронной площадке</w:t>
      </w:r>
    </w:p>
    <w:p w14:paraId="7D8D2DB7" w14:textId="77777777" w:rsidR="000A409E" w:rsidRPr="008F4AD5" w:rsidRDefault="000A409E" w:rsidP="000A409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2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C1FB773" w14:textId="77777777" w:rsidR="000A409E" w:rsidRPr="008F4AD5" w:rsidRDefault="000A409E" w:rsidP="000A409E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57CD74E4" w14:textId="77777777" w:rsidR="000A409E" w:rsidRPr="008F4AD5" w:rsidRDefault="000A409E" w:rsidP="000A409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000A3EED" w14:textId="77777777" w:rsidR="000A409E" w:rsidRPr="008F4AD5" w:rsidRDefault="000A409E" w:rsidP="000A409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241CB363" w14:textId="77777777" w:rsidR="000A409E" w:rsidRPr="008F4AD5" w:rsidRDefault="000A409E" w:rsidP="000A409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2"/>
    <w:p w14:paraId="6BDC7017" w14:textId="77777777" w:rsidR="000A409E" w:rsidRDefault="000A409E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73A9F59E" w14:textId="77777777" w:rsidR="00D11F8C" w:rsidRPr="0030388C" w:rsidRDefault="00D11F8C" w:rsidP="00D11F8C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3" w:name="_Toc423619380"/>
      <w:bookmarkStart w:id="74" w:name="_Toc426462877"/>
      <w:bookmarkStart w:id="75" w:name="_Toc428969612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5A40AEE6" w14:textId="77777777" w:rsidR="00D11F8C" w:rsidRPr="0030388C" w:rsidRDefault="00D11F8C" w:rsidP="00D11F8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E829B2C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387DD38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3E3E9F76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03783DEC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</w:p>
    <w:p w14:paraId="36EC4839" w14:textId="77777777" w:rsidR="00D11F8C" w:rsidRPr="0030388C" w:rsidRDefault="00D11F8C" w:rsidP="00D11F8C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19B831B" w14:textId="77777777" w:rsidR="00D11F8C" w:rsidRPr="0030388C" w:rsidRDefault="00D11F8C" w:rsidP="00D11F8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660178D3" w14:textId="77777777" w:rsidR="00D11F8C" w:rsidRPr="0030388C" w:rsidRDefault="00D11F8C" w:rsidP="00D11F8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61852492" w14:textId="77777777" w:rsidR="00D11F8C" w:rsidRPr="0030388C" w:rsidRDefault="00D11F8C" w:rsidP="00D11F8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4BD8E0C9" w14:textId="77777777" w:rsidR="00D11F8C" w:rsidRPr="0030388C" w:rsidRDefault="00D11F8C" w:rsidP="00D11F8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5A346080" w14:textId="77777777" w:rsidR="00D11F8C" w:rsidRPr="0030388C" w:rsidRDefault="00D11F8C" w:rsidP="00D11F8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2666F468" w14:textId="77777777" w:rsidR="00D11F8C" w:rsidRPr="0030388C" w:rsidRDefault="00D11F8C" w:rsidP="00D11F8C">
      <w:pPr>
        <w:spacing w:line="276" w:lineRule="auto"/>
        <w:jc w:val="both"/>
        <w:rPr>
          <w:b/>
          <w:bCs/>
          <w:sz w:val="22"/>
          <w:szCs w:val="22"/>
        </w:rPr>
      </w:pPr>
    </w:p>
    <w:p w14:paraId="56BAEE74" w14:textId="77777777" w:rsidR="00D11F8C" w:rsidRPr="0030388C" w:rsidRDefault="00D11F8C" w:rsidP="00D11F8C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5C5ACC94" w14:textId="77777777" w:rsidR="00D11F8C" w:rsidRPr="0030388C" w:rsidRDefault="00D11F8C" w:rsidP="00D11F8C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22672DF2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</w:p>
    <w:p w14:paraId="6B5A7122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07B3057D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9E641AE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1172B609" w14:textId="77777777" w:rsidR="00D11F8C" w:rsidRPr="0030388C" w:rsidRDefault="00D11F8C" w:rsidP="00D11F8C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78BE3AA0" w14:textId="77777777" w:rsidR="00D11F8C" w:rsidRPr="0030388C" w:rsidRDefault="00D11F8C" w:rsidP="00D11F8C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34DC17A4" w14:textId="77777777" w:rsidR="00D11F8C" w:rsidRPr="0030388C" w:rsidRDefault="00D11F8C" w:rsidP="00D11F8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lastRenderedPageBreak/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7A83D0CE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2DEE740F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</w:p>
    <w:p w14:paraId="2FE73BCA" w14:textId="77777777" w:rsidR="00D11F8C" w:rsidRPr="0030388C" w:rsidRDefault="00D11F8C" w:rsidP="00D11F8C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54ED9424" w14:textId="77777777" w:rsidR="00D11F8C" w:rsidRPr="0030388C" w:rsidRDefault="00D11F8C" w:rsidP="00D11F8C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3959082A" w14:textId="77777777" w:rsidR="00D11F8C" w:rsidRPr="0030388C" w:rsidRDefault="00D11F8C" w:rsidP="00D11F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279AF9FE" w14:textId="77777777" w:rsidR="00D11F8C" w:rsidRPr="0030388C" w:rsidRDefault="00D11F8C" w:rsidP="00D11F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6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6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7F754ABA" w14:textId="77777777" w:rsidR="00D11F8C" w:rsidRPr="0030388C" w:rsidRDefault="00D11F8C" w:rsidP="00D11F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51C0D062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</w:p>
    <w:p w14:paraId="6D072188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59E47C1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64339FF0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2B8B9873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25643A96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112858EC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53E813B3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</w:p>
    <w:p w14:paraId="09489C30" w14:textId="77777777" w:rsidR="00D11F8C" w:rsidRPr="0030388C" w:rsidRDefault="00D11F8C" w:rsidP="00D11F8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419C8EF7" w14:textId="77777777" w:rsidR="00D11F8C" w:rsidRPr="0030388C" w:rsidRDefault="00D11F8C" w:rsidP="00D11F8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E25760B" w14:textId="77777777" w:rsidR="00D11F8C" w:rsidRPr="0030388C" w:rsidRDefault="00D11F8C" w:rsidP="00D11F8C">
      <w:pPr>
        <w:spacing w:line="276" w:lineRule="auto"/>
        <w:ind w:firstLine="426"/>
        <w:jc w:val="both"/>
        <w:rPr>
          <w:sz w:val="22"/>
          <w:szCs w:val="22"/>
        </w:rPr>
      </w:pPr>
    </w:p>
    <w:p w14:paraId="6E2E5571" w14:textId="77777777" w:rsidR="00D11F8C" w:rsidRPr="0065400F" w:rsidRDefault="00D11F8C" w:rsidP="00D11F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34C9EA3D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12BF06A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</w:p>
    <w:p w14:paraId="4DB2EC92" w14:textId="77777777" w:rsidR="000A409E" w:rsidRPr="000E3CE0" w:rsidRDefault="000A409E" w:rsidP="000A409E">
      <w:pPr>
        <w:spacing w:line="276" w:lineRule="auto"/>
        <w:jc w:val="center"/>
        <w:rPr>
          <w:b/>
          <w:sz w:val="4"/>
          <w:szCs w:val="4"/>
        </w:rPr>
      </w:pPr>
    </w:p>
    <w:p w14:paraId="642A839D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E08116D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269151F3" w14:textId="77777777" w:rsidR="000A409E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30019877" w14:textId="77777777" w:rsidR="000A409E" w:rsidRPr="00454A65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</w:r>
      <w:r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842E81E" w14:textId="77777777" w:rsidR="000A409E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</w:t>
      </w:r>
      <w:r w:rsidRPr="00954521">
        <w:rPr>
          <w:bCs/>
          <w:sz w:val="20"/>
          <w:szCs w:val="22"/>
        </w:rPr>
        <w:t>.*</w:t>
      </w:r>
    </w:p>
    <w:p w14:paraId="49CFAD66" w14:textId="77777777" w:rsidR="000A409E" w:rsidRPr="00954521" w:rsidRDefault="000A409E" w:rsidP="000A409E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3F3C0E7A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7E0431C9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F6F990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/>
          <w:sz w:val="22"/>
          <w:szCs w:val="22"/>
        </w:rPr>
        <w:t> 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AD0C16E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5999B0A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60DDA5C6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22D8049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169F44D1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771FC6A9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9153F34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F266077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5E4FA65F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30AE6EFE" w14:textId="77777777" w:rsidR="000A409E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EE4D001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B0C8604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br/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4A7DFE27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E8BE892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3866110A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>
        <w:rPr>
          <w:sz w:val="22"/>
          <w:szCs w:val="22"/>
        </w:rPr>
        <w:br/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3EA88AF8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62E819DE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D354850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0243022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26365734"/>
      <w:bookmarkStart w:id="82" w:name="_Toc429992738"/>
      <w:bookmarkEnd w:id="77"/>
      <w:bookmarkEnd w:id="78"/>
      <w:bookmarkEnd w:id="79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075740A0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956FD6A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4491B4" w14:textId="77777777" w:rsidR="000A409E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6969EE0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B59D436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02EF77B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34D8F7AF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2A2D1CA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B56E45C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0F837D30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426643CC" w14:textId="77777777" w:rsidR="000A409E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6843CD23" w14:textId="77777777" w:rsidR="000A409E" w:rsidRPr="000E3CE0" w:rsidRDefault="000A409E" w:rsidP="000A409E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>
        <w:rPr>
          <w:rFonts w:ascii="Times New Roman" w:hAnsi="Times New Roman"/>
          <w:i w:val="0"/>
          <w:sz w:val="26"/>
          <w:szCs w:val="26"/>
          <w:lang w:val="ru-RU"/>
        </w:rPr>
        <w:br/>
        <w:t>11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C21A45D" w14:textId="77777777" w:rsidR="000A409E" w:rsidRDefault="000A409E" w:rsidP="000A409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</w:t>
      </w:r>
    </w:p>
    <w:p w14:paraId="01AB45CD" w14:textId="77777777" w:rsidR="000A409E" w:rsidRDefault="000A409E" w:rsidP="000A409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84" w:name="_Hlk12536562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22A17DED" w14:textId="77777777" w:rsidR="000A409E" w:rsidRDefault="000A409E" w:rsidP="000A409E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color w:val="FF0000"/>
          <w:sz w:val="22"/>
          <w:szCs w:val="22"/>
          <w:lang w:eastAsia="en-US"/>
        </w:rPr>
      </w:pPr>
    </w:p>
    <w:p w14:paraId="2868A646" w14:textId="77777777" w:rsidR="000A409E" w:rsidRPr="000904AB" w:rsidRDefault="000A409E" w:rsidP="000A409E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4"/>
    </w:p>
    <w:p w14:paraId="51BF863F" w14:textId="77777777" w:rsidR="000A409E" w:rsidRPr="000E3CE0" w:rsidRDefault="000A409E" w:rsidP="000A409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3B8E0F48" w14:textId="77777777" w:rsidR="000A409E" w:rsidRPr="000E3CE0" w:rsidRDefault="000A409E" w:rsidP="000A409E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53ED0250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67EAA01" w14:textId="77777777" w:rsidR="000A409E" w:rsidRPr="000E3CE0" w:rsidRDefault="000A409E" w:rsidP="000A409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44CB445" w14:textId="77777777" w:rsidR="000A409E" w:rsidRPr="000E3CE0" w:rsidRDefault="000A409E" w:rsidP="000A409E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</w:t>
      </w:r>
      <w:r>
        <w:rPr>
          <w:bCs/>
          <w:sz w:val="22"/>
          <w:szCs w:val="22"/>
          <w:lang w:eastAsia="en-US"/>
        </w:rPr>
        <w:br/>
        <w:t xml:space="preserve">если </w:t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DAC6E9F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B1C7C0A" w14:textId="77777777" w:rsidR="000A409E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7ECF60E6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>технологичес</w:t>
      </w:r>
      <w:r>
        <w:rPr>
          <w:sz w:val="22"/>
          <w:szCs w:val="22"/>
          <w:lang w:eastAsia="en-US"/>
        </w:rPr>
        <w:t xml:space="preserve">кого </w:t>
      </w:r>
      <w:r w:rsidRPr="000E3CE0">
        <w:rPr>
          <w:sz w:val="22"/>
          <w:szCs w:val="22"/>
          <w:lang w:eastAsia="en-US"/>
        </w:rPr>
        <w:t xml:space="preserve">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74C54C84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015529F" w14:textId="77777777" w:rsidR="000A409E" w:rsidRDefault="000A409E" w:rsidP="000A409E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5D0F828A" w14:textId="77777777" w:rsidR="000A409E" w:rsidRPr="000E3CE0" w:rsidRDefault="000A409E" w:rsidP="000A409E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</w:t>
      </w:r>
      <w:r w:rsidRPr="000E3CE0">
        <w:rPr>
          <w:b/>
          <w:bCs/>
          <w:sz w:val="22"/>
          <w:szCs w:val="22"/>
        </w:rPr>
        <w:t>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70FCDBD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74548AD2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6A5E9F36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4B0EBD72" w14:textId="77777777" w:rsidR="000A409E" w:rsidRPr="000E3CE0" w:rsidRDefault="000A409E" w:rsidP="000A409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F86AEA9" w14:textId="77777777" w:rsidR="000A409E" w:rsidRPr="00022E0A" w:rsidRDefault="000A409E" w:rsidP="000A409E">
      <w:pPr>
        <w:tabs>
          <w:tab w:val="left" w:pos="993"/>
        </w:tabs>
        <w:spacing w:line="276" w:lineRule="auto"/>
        <w:ind w:left="426" w:firstLine="142"/>
        <w:jc w:val="both"/>
        <w:rPr>
          <w:b/>
          <w:bCs/>
          <w:sz w:val="18"/>
          <w:szCs w:val="18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в</w:t>
      </w:r>
      <w:r w:rsidRPr="000E3CE0">
        <w:rPr>
          <w:sz w:val="22"/>
          <w:szCs w:val="22"/>
        </w:rPr>
        <w:t xml:space="preserve">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rPr>
          <w:sz w:val="22"/>
          <w:szCs w:val="22"/>
        </w:rPr>
        <w:br/>
      </w:r>
      <w:r>
        <w:rPr>
          <w:bCs/>
          <w:sz w:val="22"/>
          <w:szCs w:val="22"/>
        </w:rPr>
        <w:br/>
      </w:r>
      <w:r>
        <w:rPr>
          <w:b/>
          <w:bCs/>
          <w:sz w:val="28"/>
          <w:szCs w:val="28"/>
        </w:rPr>
        <w:t>12.</w:t>
      </w:r>
      <w:r w:rsidRPr="000E3CE0">
        <w:rPr>
          <w:sz w:val="26"/>
          <w:szCs w:val="26"/>
        </w:rPr>
        <w:t> </w:t>
      </w:r>
      <w:r w:rsidRPr="00B13665">
        <w:rPr>
          <w:b/>
          <w:bCs/>
          <w:sz w:val="28"/>
          <w:szCs w:val="28"/>
        </w:rPr>
        <w:t>Условия и сроки заключения договора аренды земельного участка</w:t>
      </w:r>
      <w:r>
        <w:rPr>
          <w:b/>
          <w:bCs/>
          <w:sz w:val="28"/>
          <w:szCs w:val="28"/>
        </w:rPr>
        <w:br/>
      </w:r>
    </w:p>
    <w:p w14:paraId="3CE7409E" w14:textId="77777777" w:rsidR="000A409E" w:rsidRPr="00B1366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Cs/>
          <w:sz w:val="22"/>
          <w:szCs w:val="22"/>
        </w:rPr>
      </w:pPr>
      <w:r w:rsidRPr="00B13665">
        <w:rPr>
          <w:b/>
          <w:bCs/>
          <w:sz w:val="22"/>
          <w:szCs w:val="22"/>
        </w:rPr>
        <w:t>12.1.</w:t>
      </w:r>
      <w:r>
        <w:rPr>
          <w:sz w:val="22"/>
          <w:szCs w:val="22"/>
        </w:rPr>
        <w:t> </w:t>
      </w:r>
      <w:r w:rsidRPr="00B13665">
        <w:rPr>
          <w:bCs/>
          <w:sz w:val="22"/>
          <w:szCs w:val="22"/>
        </w:rPr>
        <w:t xml:space="preserve">Заключение договора аренды Земельного участка (Приложение 8) осуществляется </w:t>
      </w:r>
    </w:p>
    <w:p w14:paraId="0EA6C238" w14:textId="77777777" w:rsidR="000A409E" w:rsidRPr="00B1366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Cs/>
          <w:sz w:val="22"/>
          <w:szCs w:val="22"/>
        </w:rPr>
      </w:pPr>
      <w:r w:rsidRPr="00B13665">
        <w:rPr>
          <w:bCs/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2E75A980" w14:textId="77777777" w:rsidR="000A409E" w:rsidRPr="00B1366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Cs/>
          <w:sz w:val="22"/>
          <w:szCs w:val="22"/>
        </w:rPr>
      </w:pPr>
      <w:r w:rsidRPr="00B13665">
        <w:rPr>
          <w:b/>
          <w:bCs/>
          <w:sz w:val="22"/>
          <w:szCs w:val="22"/>
        </w:rPr>
        <w:t>12.2.</w:t>
      </w:r>
      <w:r w:rsidRPr="00B13665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> </w:t>
      </w:r>
      <w:r w:rsidRPr="00B13665">
        <w:rPr>
          <w:bCs/>
          <w:color w:val="FF0000"/>
          <w:sz w:val="22"/>
          <w:szCs w:val="22"/>
        </w:rPr>
        <w:t xml:space="preserve">Внимание! </w:t>
      </w:r>
      <w:r w:rsidRPr="00B13665">
        <w:rPr>
          <w:bCs/>
          <w:sz w:val="22"/>
          <w:szCs w:val="22"/>
        </w:rPr>
        <w:t xml:space="preserve">Договор аренды Земельного участка заключается в электронной форме </w:t>
      </w:r>
    </w:p>
    <w:p w14:paraId="72F44E17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Cs/>
          <w:sz w:val="22"/>
          <w:szCs w:val="22"/>
        </w:rPr>
      </w:pPr>
      <w:r w:rsidRPr="00095CD5">
        <w:rPr>
          <w:bCs/>
          <w:sz w:val="22"/>
          <w:szCs w:val="22"/>
        </w:rPr>
        <w:t xml:space="preserve">и подписывается ЭП уполномоченного представителя Арендодателя и победителя аукциона или иного лица, </w:t>
      </w:r>
    </w:p>
    <w:p w14:paraId="2164CA35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Cs/>
          <w:sz w:val="22"/>
          <w:szCs w:val="22"/>
        </w:rPr>
      </w:pPr>
      <w:r w:rsidRPr="00095CD5">
        <w:rPr>
          <w:bCs/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095CD5">
          <w:rPr>
            <w:rStyle w:val="a3"/>
            <w:color w:val="auto"/>
            <w:sz w:val="22"/>
            <w:szCs w:val="22"/>
          </w:rPr>
          <w:t>https://arenda.mosreg.ru</w:t>
        </w:r>
      </w:hyperlink>
      <w:r w:rsidRPr="00095CD5">
        <w:rPr>
          <w:bCs/>
          <w:sz w:val="22"/>
          <w:szCs w:val="22"/>
        </w:rPr>
        <w:t xml:space="preserve"> (далее – ЛКА).</w:t>
      </w:r>
    </w:p>
    <w:p w14:paraId="32AE24DA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/>
          <w:bCs/>
          <w:sz w:val="22"/>
          <w:szCs w:val="22"/>
        </w:rPr>
      </w:pPr>
      <w:r w:rsidRPr="00095CD5">
        <w:rPr>
          <w:b/>
          <w:bCs/>
          <w:sz w:val="22"/>
          <w:szCs w:val="22"/>
        </w:rPr>
        <w:t>12.3.</w:t>
      </w:r>
      <w:r w:rsidRPr="00095CD5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> </w:t>
      </w:r>
      <w:r w:rsidRPr="00095CD5">
        <w:rPr>
          <w:bCs/>
          <w:sz w:val="22"/>
          <w:szCs w:val="22"/>
        </w:rPr>
        <w:t xml:space="preserve">Не допускается заключение договора аренды земельного участка ранее чем через 10 (десять) дней </w:t>
      </w:r>
      <w:r>
        <w:rPr>
          <w:bCs/>
          <w:sz w:val="22"/>
          <w:szCs w:val="22"/>
        </w:rPr>
        <w:br/>
      </w:r>
      <w:r w:rsidRPr="00095CD5">
        <w:rPr>
          <w:bCs/>
          <w:sz w:val="22"/>
          <w:szCs w:val="22"/>
        </w:rPr>
        <w:t>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bookmarkEnd w:id="81"/>
    <w:bookmarkEnd w:id="82"/>
    <w:p w14:paraId="5DC8919D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Cs/>
          <w:sz w:val="22"/>
          <w:szCs w:val="22"/>
        </w:rPr>
      </w:pPr>
      <w:r w:rsidRPr="00095CD5">
        <w:rPr>
          <w:b/>
          <w:bCs/>
          <w:sz w:val="22"/>
          <w:szCs w:val="22"/>
        </w:rPr>
        <w:t>12.4</w:t>
      </w:r>
      <w:r w:rsidRPr="00095CD5">
        <w:rPr>
          <w:bCs/>
          <w:sz w:val="22"/>
          <w:szCs w:val="22"/>
        </w:rPr>
        <w:t xml:space="preserve">. </w:t>
      </w:r>
      <w:r>
        <w:rPr>
          <w:sz w:val="22"/>
          <w:szCs w:val="22"/>
        </w:rPr>
        <w:t> </w:t>
      </w:r>
      <w:r w:rsidRPr="00095CD5">
        <w:rPr>
          <w:bCs/>
          <w:color w:val="FF0000"/>
          <w:sz w:val="22"/>
          <w:szCs w:val="22"/>
        </w:rPr>
        <w:t>Внимание!</w:t>
      </w:r>
      <w:r w:rsidRPr="00095CD5">
        <w:rPr>
          <w:bCs/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</w:t>
      </w:r>
      <w:r>
        <w:rPr>
          <w:bCs/>
          <w:sz w:val="22"/>
          <w:szCs w:val="22"/>
        </w:rPr>
        <w:t xml:space="preserve">те торгов авторизоваться в ЛКА </w:t>
      </w:r>
      <w:r>
        <w:rPr>
          <w:bCs/>
          <w:sz w:val="22"/>
          <w:szCs w:val="22"/>
        </w:rPr>
        <w:br/>
      </w:r>
      <w:r w:rsidRPr="00095CD5">
        <w:rPr>
          <w:sz w:val="22"/>
          <w:szCs w:val="22"/>
        </w:rPr>
        <w:t xml:space="preserve">в соответствии с инструкцией (Приложение 10). </w:t>
      </w:r>
    </w:p>
    <w:p w14:paraId="72872CBE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/>
          <w:bCs/>
          <w:sz w:val="22"/>
          <w:szCs w:val="22"/>
        </w:rPr>
      </w:pPr>
      <w:r w:rsidRPr="00095CD5"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> </w:t>
      </w:r>
      <w:r w:rsidRPr="00095CD5">
        <w:rPr>
          <w:bCs/>
          <w:sz w:val="22"/>
          <w:szCs w:val="22"/>
        </w:rPr>
        <w:t xml:space="preserve">В случае, если аукцион признан несостоявшимся и только один Заявитель допущен 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</w:t>
      </w:r>
      <w:r>
        <w:rPr>
          <w:bCs/>
          <w:sz w:val="22"/>
          <w:szCs w:val="22"/>
        </w:rPr>
        <w:br/>
      </w:r>
      <w:r w:rsidRPr="00095CD5">
        <w:rPr>
          <w:bCs/>
          <w:sz w:val="22"/>
          <w:szCs w:val="22"/>
        </w:rPr>
        <w:t>в размере, равном Начальной цене предмета аукциона.</w:t>
      </w:r>
    </w:p>
    <w:p w14:paraId="46CC66C4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b/>
          <w:sz w:val="22"/>
          <w:szCs w:val="22"/>
        </w:rPr>
      </w:pPr>
      <w:r w:rsidRPr="00095CD5">
        <w:rPr>
          <w:b/>
          <w:sz w:val="22"/>
          <w:szCs w:val="22"/>
        </w:rPr>
        <w:t>12.6.</w:t>
      </w:r>
      <w:r w:rsidRPr="00095CD5">
        <w:rPr>
          <w:sz w:val="22"/>
          <w:szCs w:val="22"/>
        </w:rPr>
        <w:t xml:space="preserve"> </w:t>
      </w:r>
      <w:r>
        <w:rPr>
          <w:sz w:val="22"/>
          <w:szCs w:val="22"/>
        </w:rPr>
        <w:t> </w:t>
      </w:r>
      <w:r w:rsidRPr="00095CD5">
        <w:rPr>
          <w:sz w:val="22"/>
          <w:szCs w:val="22"/>
        </w:rPr>
        <w:t>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95CD5">
        <w:rPr>
          <w:sz w:val="22"/>
          <w:szCs w:val="22"/>
        </w:rPr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A8F3CDB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sz w:val="22"/>
          <w:szCs w:val="22"/>
        </w:rPr>
      </w:pPr>
      <w:r w:rsidRPr="00095CD5">
        <w:rPr>
          <w:b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095CD5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41E5441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sz w:val="22"/>
          <w:szCs w:val="22"/>
        </w:rPr>
      </w:pPr>
      <w:r w:rsidRPr="00095CD5">
        <w:rPr>
          <w:b/>
          <w:sz w:val="22"/>
          <w:szCs w:val="22"/>
        </w:rPr>
        <w:t>12.8.</w:t>
      </w:r>
      <w:r>
        <w:rPr>
          <w:sz w:val="22"/>
          <w:szCs w:val="22"/>
        </w:rPr>
        <w:t> </w:t>
      </w:r>
      <w:r w:rsidRPr="00095CD5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095CD5">
        <w:rPr>
          <w:sz w:val="22"/>
          <w:szCs w:val="22"/>
        </w:rPr>
        <w:t xml:space="preserve"> 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2A933262" w14:textId="77777777" w:rsidR="000A409E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sz w:val="22"/>
          <w:szCs w:val="22"/>
        </w:rPr>
      </w:pPr>
      <w:r w:rsidRPr="00095CD5">
        <w:rPr>
          <w:b/>
          <w:sz w:val="22"/>
          <w:szCs w:val="22"/>
        </w:rPr>
        <w:t>12.9</w:t>
      </w:r>
      <w:r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95CD5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</w:t>
      </w:r>
      <w:r w:rsidRPr="00095CD5">
        <w:rPr>
          <w:sz w:val="22"/>
          <w:szCs w:val="22"/>
        </w:rPr>
        <w:lastRenderedPageBreak/>
        <w:t>заключить указанный договор иному Участнику, который сделал предпоследнее предложение о цене Предмета аукциона, по цене, пре</w:t>
      </w:r>
      <w:r>
        <w:rPr>
          <w:sz w:val="22"/>
          <w:szCs w:val="22"/>
        </w:rPr>
        <w:t>дложенной победителем аукциона.</w:t>
      </w:r>
    </w:p>
    <w:p w14:paraId="6C009B3D" w14:textId="77777777" w:rsidR="000A409E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i/>
          <w:sz w:val="22"/>
          <w:szCs w:val="22"/>
        </w:rPr>
      </w:pPr>
      <w:r w:rsidRPr="00095CD5">
        <w:rPr>
          <w:b/>
          <w:bCs/>
          <w:iCs/>
          <w:sz w:val="22"/>
          <w:szCs w:val="22"/>
        </w:rPr>
        <w:t>12.10</w:t>
      </w:r>
      <w:r w:rsidRPr="00095CD5">
        <w:rPr>
          <w:b/>
          <w:bCs/>
          <w:i/>
          <w:iCs/>
          <w:sz w:val="22"/>
          <w:szCs w:val="22"/>
        </w:rPr>
        <w:t>.</w:t>
      </w:r>
      <w:r>
        <w:rPr>
          <w:sz w:val="22"/>
          <w:szCs w:val="22"/>
        </w:rPr>
        <w:t> </w:t>
      </w:r>
      <w:r w:rsidRPr="00095CD5">
        <w:rPr>
          <w:bCs/>
          <w:iCs/>
          <w:sz w:val="22"/>
          <w:szCs w:val="22"/>
        </w:rPr>
        <w:t>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</w:t>
      </w:r>
      <w:r>
        <w:rPr>
          <w:bCs/>
          <w:iCs/>
          <w:sz w:val="22"/>
          <w:szCs w:val="22"/>
        </w:rPr>
        <w:t>росовестных участников аукциона</w:t>
      </w:r>
      <w:r>
        <w:rPr>
          <w:i/>
          <w:sz w:val="22"/>
          <w:szCs w:val="22"/>
        </w:rPr>
        <w:t>.</w:t>
      </w:r>
    </w:p>
    <w:p w14:paraId="6E50517E" w14:textId="77777777" w:rsidR="000A409E" w:rsidRPr="00095CD5" w:rsidRDefault="000A409E" w:rsidP="000A409E">
      <w:pPr>
        <w:tabs>
          <w:tab w:val="left" w:pos="993"/>
        </w:tabs>
        <w:spacing w:line="276" w:lineRule="auto"/>
        <w:ind w:left="-142" w:firstLine="710"/>
        <w:jc w:val="both"/>
        <w:rPr>
          <w:sz w:val="22"/>
          <w:szCs w:val="22"/>
        </w:rPr>
      </w:pPr>
      <w:r w:rsidRPr="00095CD5">
        <w:rPr>
          <w:b/>
          <w:sz w:val="22"/>
          <w:szCs w:val="22"/>
        </w:rPr>
        <w:t>12.11</w:t>
      </w:r>
      <w:r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95CD5">
        <w:rPr>
          <w:i/>
          <w:sz w:val="22"/>
          <w:szCs w:val="22"/>
        </w:rPr>
        <w:t xml:space="preserve"> </w:t>
      </w:r>
      <w:r w:rsidRPr="00095CD5">
        <w:rPr>
          <w:sz w:val="22"/>
          <w:szCs w:val="22"/>
        </w:rPr>
        <w:t>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A5342FD" w14:textId="77777777" w:rsidR="000A409E" w:rsidRPr="003567F6" w:rsidRDefault="000A409E" w:rsidP="000A409E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073DB343" w14:textId="77777777" w:rsidR="000A409E" w:rsidRDefault="000A409E" w:rsidP="000A409E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52F97F0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3DD6484E" w14:textId="7130BF36" w:rsidR="003B3264" w:rsidRPr="000E3CE0" w:rsidRDefault="009316CB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246BEB" wp14:editId="73856265">
            <wp:extent cx="6807835" cy="907181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 Scan20221021171242_Страница_1.jpg"/>
                    <pic:cNvPicPr/>
                  </pic:nvPicPr>
                  <pic:blipFill rotWithShape="1">
                    <a:blip r:embed="rId14"/>
                    <a:srcRect b="5614"/>
                    <a:stretch/>
                  </pic:blipFill>
                  <pic:spPr bwMode="auto">
                    <a:xfrm>
                      <a:off x="0" y="0"/>
                      <a:ext cx="6807835" cy="9071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1F8C">
        <w:rPr>
          <w:noProof/>
          <w:lang w:eastAsia="ru-RU"/>
        </w:rPr>
        <w:lastRenderedPageBreak/>
        <w:drawing>
          <wp:inline distT="0" distB="0" distL="0" distR="0" wp14:anchorId="76245DE5" wp14:editId="6C330DF4">
            <wp:extent cx="5743575" cy="83248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430C3CC6" w:rsidR="002A3D15" w:rsidRDefault="009316C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7844974" wp14:editId="4388C36A">
            <wp:extent cx="6840855" cy="88531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 report-c3d55660-0daf-41bf-a6c0-63f10f897e75-MFC-2022-10-05-1104178-50-01[0]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4DF27C08" w:rsidR="000A6A63" w:rsidRDefault="009316C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E79A83" wp14:editId="6A8D1FDC">
            <wp:extent cx="6840855" cy="885317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 report-c3d55660-0daf-41bf-a6c0-63f10f897e75-MFC-2022-10-05-1104178-50-01[0]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0DFD6C" wp14:editId="13038E06">
            <wp:extent cx="6840855" cy="88531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 report-c3d55660-0daf-41bf-a6c0-63f10f897e75-MFC-2022-10-05-1104178-50-01[0]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2C0D90" wp14:editId="75A63818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report-c3d55660-0daf-41bf-a6c0-63f10f897e75-MFC-2022-10-05-1104178-50-01[0]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22A621" wp14:editId="4403721B">
            <wp:extent cx="6840855" cy="885317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 report-c3d55660-0daf-41bf-a6c0-63f10f897e75-MFC-2022-10-05-1104178-50-01[0]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39356C6F" w14:textId="63D21A9F" w:rsidR="003B3264" w:rsidRPr="000E3CE0" w:rsidRDefault="00AF62B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sz w:val="22"/>
          <w:szCs w:val="22"/>
        </w:rPr>
        <w:br w:type="page"/>
      </w:r>
      <w:bookmarkStart w:id="88" w:name="_Toc455060532"/>
      <w:bookmarkStart w:id="89" w:name="_Toc479691595"/>
      <w:permEnd w:id="644181587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3A7104E0" w14:textId="13D436DA" w:rsidR="009316CB" w:rsidRDefault="009316CB" w:rsidP="00DD41D1">
      <w:pPr>
        <w:jc w:val="center"/>
        <w:rPr>
          <w:i/>
          <w:sz w:val="26"/>
          <w:szCs w:val="26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26090E4" wp14:editId="4921D1EA">
            <wp:extent cx="6840855" cy="4570730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3E7083" wp14:editId="03BCA53A">
            <wp:extent cx="6840855" cy="41548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0" w:name="_Toc455060533"/>
      <w:bookmarkStart w:id="91" w:name="_Toc479691596"/>
    </w:p>
    <w:p w14:paraId="4F491014" w14:textId="77777777" w:rsidR="00DD41D1" w:rsidRDefault="00DD41D1" w:rsidP="00DD41D1">
      <w:pPr>
        <w:jc w:val="center"/>
        <w:rPr>
          <w:i/>
          <w:sz w:val="26"/>
          <w:szCs w:val="26"/>
        </w:rPr>
      </w:pPr>
    </w:p>
    <w:permEnd w:id="1206676338"/>
    <w:p w14:paraId="7477E192" w14:textId="7B7C18C8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7A68557" w14:textId="2D63EE17" w:rsidR="00F14AD1" w:rsidRDefault="00DD41D1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DB1A7F8" wp14:editId="4592E912">
            <wp:extent cx="6792595" cy="9023685"/>
            <wp:effectExtent l="0" t="0" r="825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 а Сводная информация (20)_Страница_1.jpg"/>
                    <pic:cNvPicPr/>
                  </pic:nvPicPr>
                  <pic:blipFill rotWithShape="1">
                    <a:blip r:embed="rId23"/>
                    <a:srcRect b="6114"/>
                    <a:stretch/>
                  </pic:blipFill>
                  <pic:spPr bwMode="auto">
                    <a:xfrm>
                      <a:off x="0" y="0"/>
                      <a:ext cx="6792595" cy="9023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518B7" w14:textId="05FA9DE1" w:rsidR="00D54E88" w:rsidRDefault="00DD41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057FEA" wp14:editId="2B95D047">
            <wp:extent cx="679259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а Сводная информация (20)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2931B7" wp14:editId="451F137F">
            <wp:extent cx="6792595" cy="9611360"/>
            <wp:effectExtent l="0" t="0" r="825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 а Сводная информация (20)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A3E66A" wp14:editId="15FE6075">
            <wp:extent cx="67925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 а Сводная информация (20)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1D993" wp14:editId="276051A1">
            <wp:extent cx="6790690" cy="9611360"/>
            <wp:effectExtent l="0" t="0" r="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 а Сводная информация (20)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C5D3A0" wp14:editId="65C104D9">
            <wp:extent cx="6796405" cy="9611360"/>
            <wp:effectExtent l="0" t="0" r="444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при Ж-2 (18)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97886C" wp14:editId="18749262">
            <wp:extent cx="6796405" cy="9611360"/>
            <wp:effectExtent l="0" t="0" r="444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при Ж-2 (18)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0C0F11" wp14:editId="3558F1B3">
            <wp:extent cx="6796405" cy="9611360"/>
            <wp:effectExtent l="0" t="0" r="444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при Ж-2 (18)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877F86" wp14:editId="3B344020">
            <wp:extent cx="6807835" cy="961136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 Scan20221021171242_Страница_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07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05EB4050" w:rsidR="003B3264" w:rsidRPr="000E3CE0" w:rsidRDefault="00DD41D1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3DC3B8" wp14:editId="5EC976A7">
            <wp:extent cx="6807835" cy="9611360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 Scan20221021171242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07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7A44F6" wp14:editId="4B14DFE3">
            <wp:extent cx="6807835" cy="961136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 Scan20221021171242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07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013CB2" wp14:editId="2F219E86">
            <wp:extent cx="6807835" cy="96113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 Scan20221021171242_Страница_4.jpg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FEC93D" wp14:editId="403986CE">
            <wp:extent cx="6807835" cy="9611360"/>
            <wp:effectExtent l="0" t="0" r="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 Scan20221021171242_Страница_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07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52084A1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5B8D03AE" w14:textId="08CDA4FB" w:rsidR="00DD41D1" w:rsidRPr="00DD41D1" w:rsidRDefault="00DD41D1" w:rsidP="00DD41D1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43EE45C" wp14:editId="0B3D8C02">
            <wp:extent cx="6840855" cy="701548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12CD5DDA" w:rsidR="00E23770" w:rsidRDefault="00DD41D1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63865B" wp14:editId="46358ABA">
            <wp:extent cx="9569045" cy="4709466"/>
            <wp:effectExtent l="0" t="8572" r="4762" b="4763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84746" cy="471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0183FFA2" w:rsidR="00E23770" w:rsidRDefault="00DD41D1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A34E697" wp14:editId="1986842C">
            <wp:extent cx="6791960" cy="9611360"/>
            <wp:effectExtent l="0" t="0" r="889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8 15.09.2022_4417-1_Афанасьев_И.В._Кулакова_Л.В.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F28D11" wp14:editId="2881B36E">
            <wp:extent cx="6840855" cy="4834255"/>
            <wp:effectExtent l="0" t="0" r="0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8 15.09.2022_4417-1_Афанасьев_И.В._Кулакова_Л.В.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2ED3C12C" w:rsidR="00873531" w:rsidRPr="00E23770" w:rsidRDefault="00873531" w:rsidP="00DD0A64">
      <w:pPr>
        <w:rPr>
          <w:lang w:val="x-none"/>
        </w:rPr>
      </w:pPr>
    </w:p>
    <w:permEnd w:id="1620328227"/>
    <w:p w14:paraId="072F09DB" w14:textId="77777777" w:rsidR="00D11F8C" w:rsidRDefault="00124233" w:rsidP="00D11F8C">
      <w:pPr>
        <w:pStyle w:val="Default"/>
        <w:spacing w:line="276" w:lineRule="auto"/>
        <w:ind w:hanging="426"/>
        <w:jc w:val="center"/>
        <w:rPr>
          <w:b/>
          <w:bCs/>
        </w:rPr>
      </w:pPr>
      <w:r w:rsidRPr="000E3CE0">
        <w:br w:type="page"/>
      </w:r>
      <w:r w:rsidR="00D11F8C">
        <w:rPr>
          <w:noProof/>
          <w:lang w:eastAsia="ru-RU"/>
        </w:rPr>
        <w:lastRenderedPageBreak/>
        <w:drawing>
          <wp:inline distT="0" distB="0" distL="0" distR="0" wp14:anchorId="2D46A2F7" wp14:editId="09E6A092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DAAB" w14:textId="77777777" w:rsidR="00D11F8C" w:rsidRDefault="00D11F8C" w:rsidP="00D11F8C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6FAAB569" wp14:editId="02FE7C14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B03B" w14:textId="77777777" w:rsidR="00D11F8C" w:rsidRDefault="00D11F8C" w:rsidP="00D11F8C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77EAB359" wp14:editId="01EF645C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3A6AB" w14:textId="77777777" w:rsidR="00D11F8C" w:rsidRDefault="00D11F8C" w:rsidP="00D11F8C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57E9CDC0" wp14:editId="3F871EA9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DC2CA" w14:textId="77777777" w:rsidR="00D11F8C" w:rsidRDefault="00D11F8C" w:rsidP="00D11F8C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3DB0170E" wp14:editId="27714FE0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D42E" w14:textId="3B548540" w:rsidR="00124233" w:rsidRPr="000E3CE0" w:rsidRDefault="00124233" w:rsidP="00BE5B57">
      <w:pPr>
        <w:suppressAutoHyphens w:val="0"/>
      </w:pP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9C2B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9C2B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9C2B5A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9C2B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90998DB" w14:textId="11F77F1E" w:rsidR="00324254" w:rsidRPr="000E3CE0" w:rsidRDefault="0039667F" w:rsidP="000A409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69CF0A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A1C01">
        <w:rPr>
          <w:lang w:eastAsia="ru-RU"/>
        </w:rPr>
        <w:t>ДОГОВОР</w:t>
      </w:r>
    </w:p>
    <w:p w14:paraId="4DC97B5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A1C01">
        <w:rPr>
          <w:lang w:eastAsia="ru-RU"/>
        </w:rPr>
        <w:t>аренды земельного участка, заключаемого по результатам проведения торгов</w:t>
      </w:r>
    </w:p>
    <w:p w14:paraId="458E247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8A1C01">
        <w:rPr>
          <w:lang w:val="en-US" w:eastAsia="ru-RU"/>
        </w:rPr>
        <w:t>№</w:t>
      </w:r>
      <w:r w:rsidRPr="008A1C01">
        <w:rPr>
          <w:rFonts w:cs="Courier New"/>
          <w:lang w:val="en-US" w:eastAsia="ru-RU"/>
        </w:rPr>
        <w:t xml:space="preserve"> ________</w:t>
      </w:r>
    </w:p>
    <w:p w14:paraId="791A550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8"/>
        <w:gridCol w:w="2551"/>
      </w:tblGrid>
      <w:tr w:rsidR="008A1C01" w:rsidRPr="008A1C01" w14:paraId="438C8C0E" w14:textId="77777777" w:rsidTr="00C143F8">
        <w:tc>
          <w:tcPr>
            <w:tcW w:w="7088" w:type="dxa"/>
          </w:tcPr>
          <w:p w14:paraId="023CDF4A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 xml:space="preserve"> </w:t>
            </w:r>
            <w:r w:rsidRPr="008A1C01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</w:tc>
        <w:tc>
          <w:tcPr>
            <w:tcW w:w="2551" w:type="dxa"/>
          </w:tcPr>
          <w:p w14:paraId="744EC32A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________года</w:t>
            </w:r>
          </w:p>
          <w:p w14:paraId="0CA225B0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1E5DAF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A1C01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8A1C01">
        <w:rPr>
          <w:lang w:eastAsia="ru-RU"/>
        </w:rPr>
        <w:t xml:space="preserve">, ОГРН </w:t>
      </w:r>
      <w:r w:rsidRPr="008A1C01">
        <w:rPr>
          <w:noProof/>
          <w:lang w:eastAsia="ru-RU"/>
        </w:rPr>
        <w:t>1035005905098</w:t>
      </w:r>
      <w:r w:rsidRPr="008A1C01">
        <w:rPr>
          <w:lang w:eastAsia="ru-RU"/>
        </w:rPr>
        <w:t xml:space="preserve">, ИНН/КПП </w:t>
      </w:r>
      <w:r w:rsidRPr="008A1C01">
        <w:rPr>
          <w:noProof/>
          <w:lang w:eastAsia="ru-RU"/>
        </w:rPr>
        <w:t>5030011263</w:t>
      </w:r>
      <w:r w:rsidRPr="008A1C01">
        <w:rPr>
          <w:lang w:eastAsia="ru-RU"/>
        </w:rPr>
        <w:t>/</w:t>
      </w:r>
      <w:r w:rsidRPr="008A1C01">
        <w:rPr>
          <w:noProof/>
          <w:lang w:eastAsia="ru-RU"/>
        </w:rPr>
        <w:t>503001001</w:t>
      </w:r>
      <w:r w:rsidRPr="008A1C01">
        <w:rPr>
          <w:lang w:eastAsia="ru-RU"/>
        </w:rPr>
        <w:t xml:space="preserve"> в лице </w:t>
      </w:r>
      <w:r w:rsidRPr="008A1C01">
        <w:rPr>
          <w:noProof/>
          <w:lang w:eastAsia="ru-RU"/>
        </w:rPr>
        <w:t xml:space="preserve">___ </w:t>
      </w:r>
      <w:r w:rsidRPr="008A1C01">
        <w:rPr>
          <w:lang w:eastAsia="ru-RU"/>
        </w:rPr>
        <w:t xml:space="preserve">действующ__ на основании , в дальнейшем именуем__ «Арендодатель», с одной стороны, и </w:t>
      </w:r>
      <w:bookmarkStart w:id="102" w:name="_Hlk115800118"/>
      <w:r w:rsidRPr="008A1C01">
        <w:rPr>
          <w:lang w:eastAsia="ru-RU"/>
        </w:rPr>
        <w:t>___________</w:t>
      </w:r>
      <w:bookmarkEnd w:id="102"/>
      <w:r w:rsidRPr="008A1C01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(далее – Договор) о нижеследующем. </w:t>
      </w:r>
    </w:p>
    <w:p w14:paraId="6A0EF6F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A1C01">
        <w:rPr>
          <w:b/>
          <w:lang w:eastAsia="ru-RU"/>
        </w:rPr>
        <w:t>1.</w:t>
      </w:r>
      <w:r w:rsidRPr="008A1C01">
        <w:rPr>
          <w:b/>
          <w:lang w:val="en-US" w:eastAsia="ru-RU"/>
        </w:rPr>
        <w:t> </w:t>
      </w:r>
      <w:r w:rsidRPr="008A1C01">
        <w:rPr>
          <w:b/>
          <w:lang w:eastAsia="ru-RU"/>
        </w:rPr>
        <w:t>Предмет и цель договора</w:t>
      </w:r>
    </w:p>
    <w:p w14:paraId="5B24965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1.1.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3" w:name="_Hlk103249777"/>
      <w:bookmarkEnd w:id="103"/>
      <w:r w:rsidRPr="008A1C01">
        <w:rPr>
          <w:lang w:eastAsia="ru-RU"/>
        </w:rPr>
        <w:t xml:space="preserve"> земельный участок, государственная собственность на который не разграничена, площадью 604 кв. м., с кадастровым номером 50:26:0110107:737,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Российская Федерация, Московская область, Наро-Фоминский городской округ, д. Любаново.</w:t>
      </w:r>
    </w:p>
    <w:p w14:paraId="25A8F5E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1.2.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8A1C01">
        <w:rPr>
          <w:noProof/>
          <w:lang w:eastAsia="ru-RU"/>
        </w:rPr>
        <w:t xml:space="preserve">Для </w:t>
      </w:r>
      <w:r w:rsidRPr="008A1C01">
        <w:rPr>
          <w:lang w:eastAsia="ru-RU"/>
        </w:rPr>
        <w:t>индивидуального жилищного строительства».</w:t>
      </w:r>
    </w:p>
    <w:p w14:paraId="5DED83E4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BE9A2C8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- полностью расположен: Кубинка Приаэродромная территория аэродрома;</w:t>
      </w:r>
    </w:p>
    <w:p w14:paraId="4D16D48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- полностью расположен: Ермолино (Балабаново) Приаэродромная территория аэродрома.</w:t>
      </w:r>
    </w:p>
    <w:p w14:paraId="7FE350D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 xml:space="preserve">1.4. На Земельном участке отсутствуют объекты. </w:t>
      </w:r>
    </w:p>
    <w:p w14:paraId="4EA08113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E84883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D6BCAA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B49522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8A1C01">
        <w:rPr>
          <w:b/>
          <w:lang w:eastAsia="ru-RU"/>
        </w:rPr>
        <w:t>2.</w:t>
      </w:r>
      <w:r w:rsidRPr="008A1C01">
        <w:rPr>
          <w:b/>
          <w:lang w:val="en-US" w:eastAsia="ru-RU"/>
        </w:rPr>
        <w:t> </w:t>
      </w:r>
      <w:r w:rsidRPr="008A1C01">
        <w:rPr>
          <w:b/>
          <w:lang w:eastAsia="ru-RU"/>
        </w:rPr>
        <w:t>Срок договора</w:t>
      </w:r>
    </w:p>
    <w:p w14:paraId="76E0E5C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2.1.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Договор заключается на срок _______ лет/месяцев с_______по _______.</w:t>
      </w:r>
    </w:p>
    <w:p w14:paraId="2CDBCDD9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2.2.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Земельный участок считается переданным Арендодателем Арендатору</w:t>
      </w:r>
      <w:r w:rsidRPr="008A1C0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774CD7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A1C01">
        <w:rPr>
          <w:lang w:eastAsia="ru-RU"/>
        </w:rPr>
        <w:t>Договор считается заключенным с момента передачи Земельного участка.</w:t>
      </w:r>
      <w:r w:rsidRPr="008A1C01">
        <w:rPr>
          <w:lang w:eastAsia="ru-RU"/>
        </w:rPr>
        <w:br/>
        <w:t>Акт приема-передачи Земельного участка подписывается одновременно</w:t>
      </w:r>
      <w:r w:rsidRPr="008A1C01">
        <w:rPr>
          <w:lang w:eastAsia="ru-RU"/>
        </w:rPr>
        <w:br/>
        <w:t>с подписанием Договора.</w:t>
      </w:r>
    </w:p>
    <w:p w14:paraId="26FBC4B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A1C01">
        <w:rPr>
          <w:b/>
          <w:lang w:eastAsia="ru-RU"/>
        </w:rPr>
        <w:t>3.</w:t>
      </w:r>
      <w:r w:rsidRPr="008A1C01">
        <w:rPr>
          <w:b/>
          <w:lang w:val="en-US" w:eastAsia="ru-RU"/>
        </w:rPr>
        <w:t> </w:t>
      </w:r>
      <w:r w:rsidRPr="008A1C01">
        <w:rPr>
          <w:b/>
          <w:lang w:eastAsia="ru-RU"/>
        </w:rPr>
        <w:t>Арендная плата</w:t>
      </w:r>
    </w:p>
    <w:p w14:paraId="23B79DC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3.1.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Арендная плата начисляется с даты начала срока Договора, указанного</w:t>
      </w:r>
      <w:r w:rsidRPr="008A1C01">
        <w:rPr>
          <w:lang w:eastAsia="ru-RU"/>
        </w:rPr>
        <w:br/>
        <w:t>в п. 2.1. Договора.</w:t>
      </w:r>
    </w:p>
    <w:p w14:paraId="562D366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3.2.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F8C2BF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3.3.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 xml:space="preserve">Размер арендной платы определяется в соответствии с Приложением № 2 к Договору, </w:t>
      </w:r>
      <w:r w:rsidRPr="008A1C01">
        <w:rPr>
          <w:lang w:eastAsia="ru-RU"/>
        </w:rPr>
        <w:lastRenderedPageBreak/>
        <w:t>которое является неотъемлемой частью Договора.</w:t>
      </w:r>
    </w:p>
    <w:p w14:paraId="5F7E63F6" w14:textId="77777777" w:rsidR="008A1C01" w:rsidRPr="008A1C01" w:rsidRDefault="008A1C01" w:rsidP="008A1C0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A1C01">
        <w:rPr>
          <w:rFonts w:eastAsia="Arial Unicode MS"/>
          <w:lang w:eastAsia="ru-RU"/>
        </w:rPr>
        <w:t>3.4.</w:t>
      </w:r>
      <w:r w:rsidRPr="008A1C01">
        <w:rPr>
          <w:rFonts w:eastAsia="Arial Unicode MS"/>
          <w:lang w:val="en-US" w:eastAsia="ru-RU"/>
        </w:rPr>
        <w:t> </w:t>
      </w:r>
      <w:r w:rsidRPr="008A1C01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0ECDC30A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3.5.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6C014FA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8A1C01">
        <w:rPr>
          <w:lang w:eastAsia="ru-RU"/>
        </w:rPr>
        <w:br/>
        <w:t>и только при погашении основного долга зачисляется в текущий период</w:t>
      </w:r>
      <w:r w:rsidRPr="008A1C01">
        <w:rPr>
          <w:lang w:eastAsia="ru-RU"/>
        </w:rPr>
        <w:br/>
        <w:t>по основному обязательству арендной платы.</w:t>
      </w:r>
    </w:p>
    <w:p w14:paraId="11F17318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3.7. Обязательства по внесению арендной платы за период, установленный</w:t>
      </w:r>
      <w:r w:rsidRPr="008A1C0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6D9230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320BB8D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8A1C01">
        <w:rPr>
          <w:lang w:eastAsia="ru-RU"/>
        </w:rPr>
        <w:br/>
        <w:t>п. 3.4. Договора.</w:t>
      </w:r>
    </w:p>
    <w:p w14:paraId="19C7D024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188A63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A1C0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8A1C01">
        <w:rPr>
          <w:lang w:eastAsia="ru-RU"/>
        </w:rPr>
        <w:br/>
        <w:t>в федеральном законе о федеральном бюджете на очередной финансовый год</w:t>
      </w:r>
      <w:r w:rsidRPr="008A1C01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25E1C4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A1C01">
        <w:rPr>
          <w:b/>
          <w:lang w:eastAsia="ru-RU"/>
        </w:rPr>
        <w:t>4. Права и обязанности Сторон</w:t>
      </w:r>
    </w:p>
    <w:p w14:paraId="3F6F600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 Арендодатель имеет право:</w:t>
      </w:r>
    </w:p>
    <w:p w14:paraId="2EC4BC8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C81267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1AC74A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003D59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E2651D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F1F2164" w14:textId="77777777" w:rsidR="008A1C01" w:rsidRPr="008A1C01" w:rsidRDefault="008A1C01" w:rsidP="008A1C0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8A1C0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850C335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неиспользования/неосвоения Земельного участка в течение 1 года;</w:t>
      </w:r>
    </w:p>
    <w:p w14:paraId="2D5DA5D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CAFFDE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неподписания Арендатором дополнительных соглашений</w:t>
      </w:r>
      <w:r w:rsidRPr="008A1C01">
        <w:rPr>
          <w:lang w:eastAsia="ru-RU"/>
        </w:rPr>
        <w:br/>
        <w:t>к Договору о внесении изменений, указанных в п. 4.1.3.;</w:t>
      </w:r>
    </w:p>
    <w:p w14:paraId="06AD384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переуступки Арендатором прав и обязанностей по Договору;</w:t>
      </w:r>
    </w:p>
    <w:p w14:paraId="3E53D048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заключения Арендатором договора субаренды Земельного участка;</w:t>
      </w:r>
    </w:p>
    <w:p w14:paraId="306A3C9D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6A4206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 xml:space="preserve">- в иных случаях, установленных действующим законодательством Российской Федерации и </w:t>
      </w:r>
      <w:r w:rsidRPr="008A1C01">
        <w:rPr>
          <w:lang w:eastAsia="ru-RU"/>
        </w:rPr>
        <w:lastRenderedPageBreak/>
        <w:t>законодательством Московской области.</w:t>
      </w:r>
    </w:p>
    <w:p w14:paraId="117D3485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B547EE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3951A5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A1F6A5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23E9DE9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73CD07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4.2. Арендодатель обязан:</w:t>
      </w:r>
    </w:p>
    <w:p w14:paraId="6316DA8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ECAFAD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C06A72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4.2.3. Не вмешиваться в хозяйственную деятельность Арендатора, если</w:t>
      </w:r>
      <w:r w:rsidRPr="008A1C0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6469BB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4.2.4. В письменной форме в пятидневный срок уведомлять Арендатора</w:t>
      </w:r>
      <w:r w:rsidRPr="008A1C01">
        <w:rPr>
          <w:lang w:eastAsia="ru-RU"/>
        </w:rPr>
        <w:br/>
        <w:t>об изменении реквизитов, указанных в п. 3.4 Договора, а также</w:t>
      </w:r>
      <w:r w:rsidRPr="008A1C0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DCFB50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4.3. Арендатор имеет право:</w:t>
      </w:r>
    </w:p>
    <w:p w14:paraId="3461DF89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9C9518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2B488753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 Арендатор обязан:</w:t>
      </w:r>
    </w:p>
    <w:p w14:paraId="187C3D3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1462EF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4.4.2. Использовать Земельный участок в соответствии с требованиями:</w:t>
      </w:r>
    </w:p>
    <w:p w14:paraId="2C83AEF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 Воздушного кодекса Российской Федерации;</w:t>
      </w:r>
    </w:p>
    <w:p w14:paraId="52DC0449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 w14:paraId="5D9D3418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 xml:space="preserve">Согласовать размещение объекта капитального строительства в соответствии </w:t>
      </w:r>
      <w:r w:rsidRPr="008A1C01">
        <w:rPr>
          <w:lang w:eastAsia="ru-RU"/>
        </w:rPr>
        <w:br/>
        <w:t>с требованиями действующего законодательства.</w:t>
      </w:r>
    </w:p>
    <w:p w14:paraId="72E452C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4.4.3. При досрочном расторжении Договора или по истечении</w:t>
      </w:r>
      <w:r w:rsidRPr="008A1C0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C49C41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4F4679D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4.4.5. Обеспечивать Арендодателю, органам муниципального</w:t>
      </w:r>
      <w:r w:rsidRPr="008A1C01">
        <w:rPr>
          <w:lang w:eastAsia="ru-RU"/>
        </w:rPr>
        <w:br/>
        <w:t>и государственного контроля свободный доступ на Земельный участок,</w:t>
      </w:r>
      <w:r w:rsidRPr="008A1C0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F37FA4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188722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4.4.7. В десятидневный срок со дня изменения своего наименования</w:t>
      </w:r>
      <w:r w:rsidRPr="008A1C01">
        <w:rPr>
          <w:lang w:eastAsia="ru-RU"/>
        </w:rPr>
        <w:br/>
      </w:r>
      <w:r w:rsidRPr="008A1C01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A8FC9C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93DF84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96A4DDA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4.4.10. В случае получения уведомления от Арендодателя согласно</w:t>
      </w:r>
      <w:r w:rsidRPr="008A1C0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E39756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4.4.11. Передать Земельный участок Арендодателю по Акту приема-передачи</w:t>
      </w:r>
      <w:r w:rsidRPr="008A1C01">
        <w:rPr>
          <w:lang w:eastAsia="ru-RU"/>
        </w:rPr>
        <w:br/>
        <w:t>в течение пяти дней после окончания срока действия Договора или даты</w:t>
      </w:r>
      <w:r w:rsidRPr="008A1C01">
        <w:rPr>
          <w:lang w:eastAsia="ru-RU"/>
        </w:rPr>
        <w:br/>
        <w:t>его досрочного расторжения.</w:t>
      </w:r>
    </w:p>
    <w:p w14:paraId="4D5A5FD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F1A9584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4.4.13. Письменно сообщить Арендодателю не позднее чем за три месяца</w:t>
      </w:r>
      <w:r w:rsidRPr="008A1C0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9E6B275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4.5. Арендатор не вправе уступать права и осуществлять перевод долга</w:t>
      </w:r>
      <w:r w:rsidRPr="008A1C0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259139D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E523119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A1C0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232555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A1C01">
        <w:rPr>
          <w:b/>
          <w:lang w:eastAsia="ru-RU"/>
        </w:rPr>
        <w:t>5. Ответственность Сторон</w:t>
      </w:r>
    </w:p>
    <w:p w14:paraId="0001B3F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C62DDA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7DD58D5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A5C7E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FF3EC86" w14:textId="730F450D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5.4. В случае систематического (2 и более раза) неправильного указания</w:t>
      </w:r>
      <w:r w:rsidRPr="008A1C0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C143F8">
        <w:rPr>
          <w:lang w:eastAsia="ru-RU"/>
        </w:rPr>
        <w:t xml:space="preserve"> </w:t>
      </w:r>
      <w:r w:rsidRPr="008A1C01">
        <w:rPr>
          <w:lang w:eastAsia="ru-RU"/>
        </w:rPr>
        <w:t>в бюджет.</w:t>
      </w:r>
    </w:p>
    <w:p w14:paraId="3BC59C35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5.5. Арендатор не может быть освобожден от исполнения обязательств</w:t>
      </w:r>
      <w:r w:rsidRPr="008A1C0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7067AB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A1C0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E9D9F2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A1C01">
        <w:rPr>
          <w:b/>
          <w:lang w:eastAsia="ru-RU"/>
        </w:rPr>
        <w:t>6. Рассмотрение споров</w:t>
      </w:r>
    </w:p>
    <w:p w14:paraId="3FF0A178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D6F58C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A1C01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</w:t>
      </w:r>
      <w:r w:rsidRPr="008A1C01">
        <w:rPr>
          <w:lang w:eastAsia="ru-RU"/>
        </w:rPr>
        <w:lastRenderedPageBreak/>
        <w:t>Арбитражном суде Московской области.</w:t>
      </w:r>
    </w:p>
    <w:p w14:paraId="03AE930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A1C01">
        <w:rPr>
          <w:b/>
          <w:lang w:eastAsia="ru-RU"/>
        </w:rPr>
        <w:t>7. Изменение условий договора</w:t>
      </w:r>
    </w:p>
    <w:p w14:paraId="5B4A61B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F943101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7.2. Изменение вида разрешенного использования Земельного участка</w:t>
      </w:r>
      <w:r w:rsidRPr="008A1C01">
        <w:rPr>
          <w:lang w:eastAsia="ru-RU"/>
        </w:rPr>
        <w:br/>
        <w:t>не допускается.</w:t>
      </w:r>
    </w:p>
    <w:p w14:paraId="0328C6B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A1C0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E5B00D0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A1C0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353B1D6" w14:textId="77777777" w:rsidR="000A409E" w:rsidRPr="00B07D68" w:rsidRDefault="000A409E" w:rsidP="000A409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07D68">
        <w:rPr>
          <w:b/>
          <w:lang w:eastAsia="ru-RU"/>
        </w:rPr>
        <w:t>8. Дополнительные и особые условия договора</w:t>
      </w:r>
    </w:p>
    <w:p w14:paraId="1CDA44B9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</w:t>
      </w:r>
      <w:r>
        <w:rPr>
          <w:lang w:eastAsia="ru-RU"/>
        </w:rPr>
        <w:br/>
      </w:r>
      <w:r w:rsidRPr="001D1B46">
        <w:rPr>
          <w:lang w:eastAsia="ru-RU"/>
        </w:rPr>
        <w:t xml:space="preserve">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</w:t>
      </w:r>
      <w:r>
        <w:rPr>
          <w:lang w:eastAsia="ru-RU"/>
        </w:rPr>
        <w:br/>
      </w:r>
      <w:r w:rsidRPr="001D1B46">
        <w:rPr>
          <w:lang w:eastAsia="ru-RU"/>
        </w:rPr>
        <w:t>6 (шести) месяцев стороны должны встретиться для выработки взаимоприемлемого решения, связанного с продолжением Договора.</w:t>
      </w:r>
    </w:p>
    <w:p w14:paraId="7C8B28D9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1AAFD27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17BE7F70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022B9CFF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</w:t>
      </w:r>
      <w:r>
        <w:rPr>
          <w:lang w:eastAsia="ru-RU"/>
        </w:rPr>
        <w:br/>
      </w:r>
      <w:r w:rsidRPr="001D1B46">
        <w:rPr>
          <w:lang w:eastAsia="ru-RU"/>
        </w:rPr>
        <w:t xml:space="preserve">что сертификаты ключей электронных подписей Сторон являются валидными (целостными </w:t>
      </w:r>
      <w:r>
        <w:rPr>
          <w:lang w:eastAsia="ru-RU"/>
        </w:rPr>
        <w:br/>
      </w:r>
      <w:r w:rsidRPr="001D1B46">
        <w:rPr>
          <w:lang w:eastAsia="ru-RU"/>
        </w:rPr>
        <w:t xml:space="preserve">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E329AAE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6650052" w14:textId="77777777" w:rsidR="000A409E" w:rsidRPr="001D1B46" w:rsidRDefault="000A409E" w:rsidP="000A40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4E043323" w14:textId="31735822" w:rsidR="008A1C01" w:rsidRPr="008A1C01" w:rsidRDefault="000A409E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br/>
      </w:r>
      <w:r w:rsidR="008A1C01" w:rsidRPr="008A1C01">
        <w:rPr>
          <w:b/>
          <w:lang w:eastAsia="ru-RU"/>
        </w:rPr>
        <w:t>9. Приложения к Договору</w:t>
      </w:r>
    </w:p>
    <w:p w14:paraId="122AA7A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К Договору прилагается и является его неотъемлемой частью:</w:t>
      </w:r>
    </w:p>
    <w:p w14:paraId="096E4E4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Приложение № 1. Протокол.</w:t>
      </w:r>
    </w:p>
    <w:p w14:paraId="67BE558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Приложение № 2. Расчет арендной платы.</w:t>
      </w:r>
    </w:p>
    <w:p w14:paraId="0BE51F4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A1C01">
        <w:rPr>
          <w:lang w:eastAsia="ru-RU"/>
        </w:rPr>
        <w:t>Приложение № 3. Акт приема-передачи Земельного участка.</w:t>
      </w:r>
    </w:p>
    <w:p w14:paraId="6FED8F7A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A1C01">
        <w:rPr>
          <w:b/>
          <w:lang w:eastAsia="ru-RU"/>
        </w:rPr>
        <w:t>10. Адреса, реквизиты и подписи Сторон</w:t>
      </w:r>
    </w:p>
    <w:p w14:paraId="07A62D5D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8A1C01" w:rsidRPr="008A1C01" w14:paraId="0FEA08EA" w14:textId="77777777" w:rsidTr="00B40CAB">
        <w:tc>
          <w:tcPr>
            <w:tcW w:w="2500" w:type="pct"/>
          </w:tcPr>
          <w:p w14:paraId="0D270DF3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E4EC97E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F94B2AE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  <w:p w14:paraId="269770C3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ACDC17C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  <w:p w14:paraId="628460F3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ИНН</w:t>
            </w:r>
            <w:r w:rsidRPr="008A1C01">
              <w:rPr>
                <w:rFonts w:ascii="Times New Roman" w:hAnsi="Times New Roman"/>
                <w:lang w:val="en-US" w:eastAsia="en-US"/>
              </w:rPr>
              <w:t>/</w:t>
            </w:r>
            <w:r w:rsidRPr="008A1C01">
              <w:rPr>
                <w:rFonts w:ascii="Times New Roman" w:hAnsi="Times New Roman"/>
                <w:lang w:eastAsia="en-US"/>
              </w:rPr>
              <w:t>КПП</w:t>
            </w:r>
            <w:r w:rsidRPr="008A1C0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8A1C01">
              <w:rPr>
                <w:rFonts w:ascii="Times New Roman" w:hAnsi="Times New Roman"/>
                <w:noProof/>
                <w:lang w:val="en-US" w:eastAsia="en-US"/>
              </w:rPr>
              <w:t>5030011263</w:t>
            </w:r>
            <w:r w:rsidRPr="008A1C01">
              <w:rPr>
                <w:rFonts w:ascii="Times New Roman" w:hAnsi="Times New Roman"/>
                <w:lang w:val="en-US" w:eastAsia="en-US"/>
              </w:rPr>
              <w:t>/</w:t>
            </w:r>
            <w:r w:rsidRPr="008A1C01">
              <w:rPr>
                <w:rFonts w:ascii="Times New Roman" w:hAnsi="Times New Roman"/>
                <w:noProof/>
                <w:lang w:val="en-US" w:eastAsia="en-US"/>
              </w:rPr>
              <w:t>503001001</w:t>
            </w:r>
          </w:p>
        </w:tc>
        <w:tc>
          <w:tcPr>
            <w:tcW w:w="2500" w:type="pct"/>
          </w:tcPr>
          <w:p w14:paraId="0B883F3E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4EEF5C2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E56CAD9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2B0C996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33268C5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8A1C01" w:rsidRPr="008A1C01" w14:paraId="242E715E" w14:textId="77777777" w:rsidTr="00B40CAB">
        <w:tc>
          <w:tcPr>
            <w:tcW w:w="2500" w:type="pct"/>
          </w:tcPr>
          <w:p w14:paraId="2064A717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A1C01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8A1C01">
              <w:rPr>
                <w:rFonts w:ascii="Times New Roman" w:hAnsi="Times New Roman"/>
                <w:lang w:eastAsia="en-US"/>
              </w:rPr>
              <w:t>(Ф.И.О.)</w:t>
            </w:r>
          </w:p>
          <w:p w14:paraId="506AEC08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0EDBE1B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BA2EB6D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4BFE28A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8A1C01">
        <w:rPr>
          <w:rFonts w:ascii="Courier New" w:hAnsi="Courier New" w:cs="Courier New"/>
          <w:lang w:val="en-US" w:eastAsia="ru-RU"/>
        </w:rPr>
        <w:lastRenderedPageBreak/>
        <w:br w:type="page"/>
      </w:r>
    </w:p>
    <w:p w14:paraId="7062953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8A1C01">
        <w:rPr>
          <w:lang w:eastAsia="ru-RU"/>
        </w:rPr>
        <w:lastRenderedPageBreak/>
        <w:t>Приложение № 2 к договору аренды</w:t>
      </w:r>
      <w:r w:rsidRPr="008A1C01">
        <w:rPr>
          <w:lang w:eastAsia="ru-RU"/>
        </w:rPr>
        <w:br/>
        <w:t>№ _______</w:t>
      </w:r>
      <w:r w:rsidRPr="008A1C01">
        <w:rPr>
          <w:lang w:eastAsia="ru-RU"/>
        </w:rPr>
        <w:br/>
        <w:t>от «___» __________ 20___  года</w:t>
      </w:r>
    </w:p>
    <w:p w14:paraId="1103F51E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DF3CF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A1C01">
        <w:rPr>
          <w:lang w:eastAsia="ru-RU"/>
        </w:rPr>
        <w:t>Расчет арендной платы за Земельный участок</w:t>
      </w:r>
    </w:p>
    <w:p w14:paraId="1232AAFF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A1C01">
        <w:rPr>
          <w:lang w:eastAsia="ru-RU"/>
        </w:rPr>
        <w:t>1. Годовая арендная плата (Апл) за Земельный участок рассчитывается</w:t>
      </w:r>
      <w:r w:rsidRPr="008A1C0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8A1C01" w:rsidRPr="008A1C01" w14:paraId="1D9D2065" w14:textId="77777777" w:rsidTr="00B40CAB">
        <w:trPr>
          <w:trHeight w:val="569"/>
        </w:trPr>
        <w:tc>
          <w:tcPr>
            <w:tcW w:w="562" w:type="dxa"/>
          </w:tcPr>
          <w:p w14:paraId="3CD6B541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A1C0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3F4566F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A1C0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FA48F4E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A1C0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71A78E8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A1C0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A1C01" w:rsidRPr="008A1C01" w14:paraId="5FE008D6" w14:textId="77777777" w:rsidTr="00B40CAB">
        <w:trPr>
          <w:trHeight w:val="70"/>
        </w:trPr>
        <w:tc>
          <w:tcPr>
            <w:tcW w:w="562" w:type="dxa"/>
          </w:tcPr>
          <w:p w14:paraId="2FF07A70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8A1C0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795F9EC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A1C01">
              <w:rPr>
                <w:rFonts w:eastAsia="Arial Unicode MS"/>
                <w:lang w:val="en-US" w:eastAsia="ru-RU"/>
              </w:rPr>
              <w:t>604</w:t>
            </w:r>
          </w:p>
        </w:tc>
        <w:tc>
          <w:tcPr>
            <w:tcW w:w="5103" w:type="dxa"/>
          </w:tcPr>
          <w:p w14:paraId="0FA1A768" w14:textId="77777777" w:rsidR="008A1C01" w:rsidRPr="008A1C01" w:rsidRDefault="008A1C01" w:rsidP="008A1C0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A1C01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479FFDFF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0BFD47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8A1C01">
        <w:rPr>
          <w:lang w:eastAsia="ru-RU"/>
        </w:rPr>
        <w:t>2.</w:t>
      </w:r>
      <w:r w:rsidRPr="008A1C01">
        <w:rPr>
          <w:lang w:val="en-US" w:eastAsia="ru-RU"/>
        </w:rPr>
        <w:t> </w:t>
      </w:r>
      <w:r w:rsidRPr="008A1C0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146"/>
        <w:gridCol w:w="5751"/>
      </w:tblGrid>
      <w:tr w:rsidR="008A1C01" w:rsidRPr="008A1C01" w14:paraId="2E9B87F2" w14:textId="77777777" w:rsidTr="00B40CA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74B40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EA48D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A1C01">
              <w:rPr>
                <w:lang w:eastAsia="ru-RU"/>
              </w:rPr>
              <w:t>Арендная плата (руб.)</w:t>
            </w:r>
            <w:r w:rsidRPr="008A1C01">
              <w:rPr>
                <w:color w:val="0000FF"/>
                <w:lang w:eastAsia="ru-RU"/>
              </w:rPr>
              <w:t>*</w:t>
            </w:r>
          </w:p>
        </w:tc>
      </w:tr>
      <w:tr w:rsidR="008A1C01" w:rsidRPr="008A1C01" w14:paraId="37D9C3A7" w14:textId="77777777" w:rsidTr="00B40CA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B16C6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A1C01">
              <w:rPr>
                <w:lang w:eastAsia="ru-RU"/>
              </w:rPr>
              <w:t>Квартал/Месяц</w:t>
            </w:r>
            <w:r w:rsidRPr="008A1C0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564D2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8A1C01" w:rsidRPr="008A1C01" w14:paraId="03DDB223" w14:textId="77777777" w:rsidTr="00B40CA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39EB5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A1C0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C52B5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B07AE05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8A1C0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0ABF6B2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23CE54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A1C01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8A1C01" w:rsidRPr="008A1C01" w14:paraId="6F6384E7" w14:textId="77777777" w:rsidTr="00B40CAB">
        <w:tc>
          <w:tcPr>
            <w:tcW w:w="2500" w:type="pct"/>
          </w:tcPr>
          <w:p w14:paraId="78AF20D0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18AC385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37BCC8F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Арендатор</w:t>
            </w:r>
            <w:r w:rsidRPr="008A1C0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A1C01" w:rsidRPr="008A1C01" w14:paraId="009DC1EF" w14:textId="77777777" w:rsidTr="00B40CAB">
        <w:tc>
          <w:tcPr>
            <w:tcW w:w="2500" w:type="pct"/>
          </w:tcPr>
          <w:p w14:paraId="57EE94F7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A1C01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8A1C01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76D5BC17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val="en-US" w:eastAsia="en-US"/>
              </w:rPr>
              <w:t>__________</w:t>
            </w:r>
            <w:r w:rsidRPr="008A1C0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F259FCD" w14:textId="77777777" w:rsidR="008A1C01" w:rsidRPr="008A1C01" w:rsidRDefault="008A1C01" w:rsidP="008A1C01">
      <w:pPr>
        <w:suppressAutoHyphens w:val="0"/>
        <w:jc w:val="both"/>
        <w:rPr>
          <w:lang w:val="en-US" w:eastAsia="ru-RU"/>
        </w:rPr>
      </w:pPr>
      <w:r w:rsidRPr="008A1C0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1705B3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8A1C01">
        <w:rPr>
          <w:lang w:eastAsia="ru-RU"/>
        </w:rPr>
        <w:lastRenderedPageBreak/>
        <w:t>Приложение № 3 к договору аренды</w:t>
      </w:r>
      <w:r w:rsidRPr="008A1C01">
        <w:rPr>
          <w:lang w:eastAsia="ru-RU"/>
        </w:rPr>
        <w:br/>
        <w:t>№ _______</w:t>
      </w:r>
      <w:r w:rsidRPr="008A1C01">
        <w:rPr>
          <w:lang w:eastAsia="ru-RU"/>
        </w:rPr>
        <w:br/>
        <w:t>от «___» __________ 20___ года</w:t>
      </w:r>
    </w:p>
    <w:p w14:paraId="6E68D0FB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6261243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8A1C01">
        <w:rPr>
          <w:lang w:eastAsia="ru-RU"/>
        </w:rPr>
        <w:t>Акт приема-передачи земельного участка</w:t>
      </w:r>
    </w:p>
    <w:p w14:paraId="3D976F87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59E6A0D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8A1C01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8A1C0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9577706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B7DF63A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A5BC8C3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A1C01">
        <w:rPr>
          <w:lang w:eastAsia="ru-RU"/>
        </w:rPr>
        <w:t>3. Арендатор претензий к Арендодателю не имеет.</w:t>
      </w:r>
    </w:p>
    <w:p w14:paraId="2E31DBC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9C9FDCC" w14:textId="77777777" w:rsidR="008A1C01" w:rsidRPr="008A1C01" w:rsidRDefault="008A1C01" w:rsidP="008A1C0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A1C01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8A1C01" w:rsidRPr="008A1C01" w14:paraId="3DF1EC1B" w14:textId="77777777" w:rsidTr="00B40CAB">
        <w:tc>
          <w:tcPr>
            <w:tcW w:w="2500" w:type="pct"/>
          </w:tcPr>
          <w:p w14:paraId="651A4908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C70B483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AC9E20D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eastAsia="en-US"/>
              </w:rPr>
              <w:t>Арендатор</w:t>
            </w:r>
            <w:r w:rsidRPr="008A1C0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A1C01" w:rsidRPr="008A1C01" w14:paraId="44C66B6B" w14:textId="77777777" w:rsidTr="00B40CAB">
        <w:tc>
          <w:tcPr>
            <w:tcW w:w="2500" w:type="pct"/>
          </w:tcPr>
          <w:p w14:paraId="04FBAA6B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A1C01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8A1C01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45C57FD8" w14:textId="77777777" w:rsidR="008A1C01" w:rsidRPr="008A1C01" w:rsidRDefault="008A1C01" w:rsidP="008A1C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A1C01">
              <w:rPr>
                <w:rFonts w:ascii="Times New Roman" w:hAnsi="Times New Roman"/>
                <w:lang w:val="en-US" w:eastAsia="en-US"/>
              </w:rPr>
              <w:t>__________</w:t>
            </w:r>
            <w:r w:rsidRPr="008A1C0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B13BB92" w14:textId="77777777" w:rsidR="008A1C01" w:rsidRPr="008A1C01" w:rsidRDefault="008A1C01" w:rsidP="008A1C01">
      <w:pPr>
        <w:suppressAutoHyphens w:val="0"/>
        <w:jc w:val="both"/>
        <w:rPr>
          <w:rFonts w:eastAsia="Arial Unicode MS"/>
          <w:lang w:val="en-US" w:eastAsia="ru-RU"/>
        </w:rPr>
      </w:pPr>
    </w:p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525F5903" w14:textId="77777777" w:rsidR="00D11F8C" w:rsidRDefault="008B53BF" w:rsidP="00D11F8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D11F8C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11F8C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2EE6A5AD" w14:textId="77777777" w:rsidR="00D11F8C" w:rsidRDefault="00D11F8C" w:rsidP="00D11F8C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7BC7357E" wp14:editId="245C14BE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B2AA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B947B23" wp14:editId="0A44DDD0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91546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EFE1DDA" wp14:editId="45CBEAE5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1FF63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AFF1D99" wp14:editId="681F3838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549B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0BC9AAF" wp14:editId="2E86D2FD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7767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558FC38" wp14:editId="41D0AEAF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A93FE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DCA4E35" wp14:editId="552730E7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C4E7E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B8BEC40" wp14:editId="21F34764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BFBBB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D068FA3" wp14:editId="4FC11E8E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52B78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EBE0C39" wp14:editId="1BE7A9FF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18238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1715376" wp14:editId="139B95B6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D8047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2CB114D" wp14:editId="53639AED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EE6C7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F3B5BC7" wp14:editId="133CA76E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848F9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8EFDB0A" wp14:editId="44B2CB53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4227E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A2F0DF0" wp14:editId="1A36816A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C11CB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80F6F17" wp14:editId="432585F2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604D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1905E6C" wp14:editId="6A830FFA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255B9" w14:textId="77777777" w:rsidR="00D11F8C" w:rsidRDefault="00D11F8C" w:rsidP="00D11F8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108D33F" wp14:editId="0A9CE12C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F5553" w14:textId="77777777" w:rsidR="00D11F8C" w:rsidRDefault="00D11F8C" w:rsidP="00D11F8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F76FAD3" wp14:editId="52814013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370E" w14:textId="77777777" w:rsidR="00D11F8C" w:rsidRDefault="00D11F8C" w:rsidP="00D11F8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384076C" wp14:editId="3B1D9101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1EF1F" w14:textId="77777777" w:rsidR="00D11F8C" w:rsidRDefault="00D11F8C" w:rsidP="00D11F8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85093E0" wp14:editId="4645E146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F6CB4" w14:textId="77777777" w:rsidR="00D11F8C" w:rsidRDefault="00D11F8C" w:rsidP="00D11F8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1E01FA9" wp14:editId="0E2B5916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9F35A" w14:textId="77777777" w:rsidR="00D11F8C" w:rsidRDefault="00D11F8C" w:rsidP="00D11F8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005476F" wp14:editId="55923EC5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CC37" w14:textId="77777777" w:rsidR="00D11F8C" w:rsidRPr="00131FFF" w:rsidRDefault="00D11F8C" w:rsidP="00D11F8C">
      <w:pPr>
        <w:rPr>
          <w:lang w:val="x-none"/>
        </w:rPr>
      </w:pPr>
    </w:p>
    <w:p w14:paraId="13CC3206" w14:textId="77777777" w:rsidR="00D11F8C" w:rsidRDefault="00D11F8C" w:rsidP="00D11F8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BA7D411" w14:textId="77777777" w:rsidR="00D11F8C" w:rsidRDefault="00D11F8C" w:rsidP="00D11F8C">
      <w:r w:rsidRPr="008B42F0">
        <w:rPr>
          <w:noProof/>
          <w:lang w:eastAsia="ru-RU"/>
        </w:rPr>
        <w:drawing>
          <wp:inline distT="0" distB="0" distL="0" distR="0" wp14:anchorId="667EF66A" wp14:editId="2FC01B19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F5962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77DC58B5" wp14:editId="5B4414A8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4C9D7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5DD96971" wp14:editId="78AEE9EA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FEA49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6950BC5A" wp14:editId="5956BCC2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BE0AA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6F94462D" wp14:editId="2655152D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6BF83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291A1752" wp14:editId="68FD7290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DD1B2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5E20ECFB" wp14:editId="30303DE3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2499E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45C30C19" wp14:editId="66B404BB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F15D5" w14:textId="77777777" w:rsidR="00D11F8C" w:rsidRDefault="00D11F8C" w:rsidP="00D11F8C">
      <w:r w:rsidRPr="008B42F0">
        <w:rPr>
          <w:noProof/>
          <w:lang w:eastAsia="ru-RU"/>
        </w:rPr>
        <w:lastRenderedPageBreak/>
        <w:drawing>
          <wp:inline distT="0" distB="0" distL="0" distR="0" wp14:anchorId="2326581F" wp14:editId="110F5D1B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54CBD" w14:textId="77777777" w:rsidR="00D11F8C" w:rsidRDefault="00D11F8C" w:rsidP="00D11F8C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5737EFF" wp14:editId="0ADBBA3B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D11F8C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2E32AC" w14:textId="77777777" w:rsidR="00B40CAB" w:rsidRDefault="00B40CAB">
      <w:r>
        <w:separator/>
      </w:r>
    </w:p>
  </w:endnote>
  <w:endnote w:type="continuationSeparator" w:id="0">
    <w:p w14:paraId="36CAF8E4" w14:textId="77777777" w:rsidR="00B40CAB" w:rsidRDefault="00B40C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027ACFB1" w:rsidR="00B40CAB" w:rsidRDefault="00B40CA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0989" w:rsidRPr="00EB098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40CAB" w:rsidRPr="001A6C06" w:rsidRDefault="00B40CA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C6C37C" w14:textId="77777777" w:rsidR="00B40CAB" w:rsidRDefault="00B40CAB">
      <w:r>
        <w:separator/>
      </w:r>
    </w:p>
  </w:footnote>
  <w:footnote w:type="continuationSeparator" w:id="0">
    <w:p w14:paraId="32EDFBE3" w14:textId="77777777" w:rsidR="00B40CAB" w:rsidRDefault="00B40CAB">
      <w:r>
        <w:continuationSeparator/>
      </w:r>
    </w:p>
  </w:footnote>
  <w:footnote w:id="1">
    <w:p w14:paraId="0F4CE2F6" w14:textId="0FB4D139" w:rsidR="00B40CAB" w:rsidRPr="004A1670" w:rsidRDefault="00B40CAB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40CAB" w:rsidRPr="00077940" w:rsidRDefault="00B40CA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40CAB" w:rsidRPr="00077940" w:rsidRDefault="00B40CAB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40CAB" w:rsidRPr="00077940" w:rsidRDefault="00B40CA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40CAB" w:rsidRPr="00482092" w:rsidRDefault="00B40CAB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V/wTGW+j1wpsRKLA53fZpz8HMFLPsoS6kLvdRztaVzlCwbMk2Mre+Nnx5/ZY0ec+WVXRZlmgl7w4wKZhDSWyQ==" w:salt="Kk0grPjzpedqsmZukegyK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09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2EC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4AE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BA5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CDA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3EA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466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C13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DC0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2BD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1FFE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01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16CB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37862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2B5A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73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31E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0CAB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6C8E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17D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3F8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B3E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C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1F8C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4E88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08F6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1D1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0989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02E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1402E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8A1C0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11F8C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02E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1402E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8A1C0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11F8C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16" Type="http://schemas.openxmlformats.org/officeDocument/2006/relationships/image" Target="media/image3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47.pn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microsoft.com/office/2007/relationships/hdphoto" Target="media/hdphoto1.wdp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7.jp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2.jp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yperlink" Target="http://www.rts-tender.ru/tariffs/platform-property-sales-tariffs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zakaz-mo.mosreg.ru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5.jpg"/><Relationship Id="rId34" Type="http://schemas.openxmlformats.org/officeDocument/2006/relationships/image" Target="media/image21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6.jpg"/><Relationship Id="rId45" Type="http://schemas.openxmlformats.org/officeDocument/2006/relationships/image" Target="media/image31.png"/><Relationship Id="rId66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24D294-CBC8-4CAA-B91F-5D93F88719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86</Pages>
  <Words>9274</Words>
  <Characters>52865</Characters>
  <Application>Microsoft Office Word</Application>
  <DocSecurity>8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62015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Щетинина Ирина Сергеевна</cp:lastModifiedBy>
  <cp:revision>2</cp:revision>
  <cp:lastPrinted>2023-06-29T16:58:00Z</cp:lastPrinted>
  <dcterms:created xsi:type="dcterms:W3CDTF">2023-07-06T15:28:00Z</dcterms:created>
  <dcterms:modified xsi:type="dcterms:W3CDTF">2023-07-06T15:28:00Z</dcterms:modified>
</cp:coreProperties>
</file>