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Start w:id="1" w:name="_GoBack"/>
      <w:bookmarkEnd w:id="0"/>
      <w:bookmarkEnd w:id="1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5E4A69C3" w:rsidR="00E2146D" w:rsidRPr="000E3CE0" w:rsidRDefault="003A7251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A8C766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BF25BC">
        <w:rPr>
          <w:b/>
          <w:bCs/>
          <w:color w:val="0000FF"/>
          <w:sz w:val="28"/>
          <w:szCs w:val="28"/>
          <w:lang w:eastAsia="ru-RU"/>
        </w:rPr>
        <w:t>НФ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BF25BC">
        <w:rPr>
          <w:b/>
          <w:bCs/>
          <w:color w:val="0000FF"/>
          <w:sz w:val="28"/>
          <w:szCs w:val="28"/>
          <w:lang w:eastAsia="ru-RU"/>
        </w:rPr>
        <w:t>1640</w:t>
      </w:r>
      <w:permEnd w:id="532153728"/>
    </w:p>
    <w:p w14:paraId="5AA0C983" w14:textId="77777777" w:rsidR="00BF25BC" w:rsidRPr="00501048" w:rsidRDefault="00BF25BC" w:rsidP="00BF25BC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501048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655F9C73" w14:textId="77777777" w:rsidR="00BF25BC" w:rsidRPr="00501048" w:rsidRDefault="00BF25BC" w:rsidP="00BF25BC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501048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001DD44" w14:textId="77777777" w:rsidR="00BF25BC" w:rsidRPr="00501048" w:rsidRDefault="00BF25BC" w:rsidP="00BF25BC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501048">
        <w:rPr>
          <w:color w:val="0000FF"/>
          <w:sz w:val="28"/>
          <w:szCs w:val="28"/>
          <w:lang w:eastAsia="ru-RU"/>
        </w:rPr>
        <w:t>Наро-Фоминского городского округа Московской области, вид разрешенного</w:t>
      </w:r>
    </w:p>
    <w:p w14:paraId="02924C5A" w14:textId="77777777" w:rsidR="00BF25BC" w:rsidRDefault="00BF25BC" w:rsidP="00BF25BC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501048">
        <w:rPr>
          <w:color w:val="0000FF"/>
          <w:sz w:val="28"/>
          <w:szCs w:val="28"/>
          <w:lang w:eastAsia="ru-RU"/>
        </w:rPr>
        <w:t xml:space="preserve">использования: </w:t>
      </w:r>
      <w:r w:rsidRPr="00C32C18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0253A1E" w:rsidR="000F7A7A" w:rsidRPr="00396EFD" w:rsidRDefault="00FE117E" w:rsidP="00396EFD">
      <w:pPr>
        <w:numPr>
          <w:ilvl w:val="0"/>
          <w:numId w:val="1"/>
        </w:numPr>
        <w:autoSpaceDE w:val="0"/>
        <w:divId w:val="27146006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96EFD" w:rsidRPr="00396EFD">
        <w:rPr>
          <w:b/>
          <w:color w:val="0000FF"/>
          <w:sz w:val="28"/>
          <w:szCs w:val="28"/>
          <w:lang w:eastAsia="ru-RU"/>
        </w:rPr>
        <w:t>00300060113417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8077EA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BF25BC">
        <w:rPr>
          <w:b/>
          <w:color w:val="0000FF"/>
          <w:sz w:val="28"/>
          <w:szCs w:val="28"/>
          <w:lang w:eastAsia="ru-RU"/>
        </w:rPr>
        <w:t>31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BF25BC">
        <w:rPr>
          <w:b/>
          <w:color w:val="0000FF"/>
          <w:sz w:val="28"/>
          <w:szCs w:val="28"/>
          <w:lang w:eastAsia="ru-RU"/>
        </w:rPr>
        <w:t>05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E27DD7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3A7251">
        <w:rPr>
          <w:b/>
          <w:color w:val="0000FF"/>
          <w:sz w:val="28"/>
          <w:szCs w:val="28"/>
          <w:lang w:eastAsia="ru-RU"/>
        </w:rPr>
        <w:t>14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3A7251">
        <w:rPr>
          <w:b/>
          <w:color w:val="0000FF"/>
          <w:sz w:val="28"/>
          <w:szCs w:val="28"/>
          <w:lang w:eastAsia="ru-RU"/>
        </w:rPr>
        <w:t>08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DD97F50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3A7251">
        <w:rPr>
          <w:b/>
          <w:color w:val="0000FF"/>
          <w:sz w:val="28"/>
          <w:szCs w:val="28"/>
          <w:lang w:eastAsia="ru-RU"/>
        </w:rPr>
        <w:t>17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A5565F">
        <w:rPr>
          <w:b/>
          <w:color w:val="0000FF"/>
          <w:sz w:val="28"/>
          <w:szCs w:val="28"/>
          <w:lang w:eastAsia="ru-RU"/>
        </w:rPr>
        <w:t>0</w:t>
      </w:r>
      <w:r w:rsidR="003A7251">
        <w:rPr>
          <w:b/>
          <w:color w:val="0000FF"/>
          <w:sz w:val="28"/>
          <w:szCs w:val="28"/>
          <w:lang w:eastAsia="ru-RU"/>
        </w:rPr>
        <w:t>8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461E5034" w14:textId="17F2EC8C" w:rsidR="003A7251" w:rsidRPr="003A7251" w:rsidRDefault="003A7251" w:rsidP="003A7251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2" w:name="_Toc479691583"/>
      <w:permEnd w:id="1919557836"/>
      <w:r w:rsidRPr="003A7251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АЗГЭ-НФ/23-1640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3A7251">
        <w:rPr>
          <w:rFonts w:ascii="Times New Roman" w:hAnsi="Times New Roman" w:cs="Times New Roman"/>
          <w:sz w:val="22"/>
          <w:szCs w:val="22"/>
        </w:rPr>
        <w:t>на право заключения договора аренды земельного участка, государственная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3A7251">
        <w:rPr>
          <w:rFonts w:ascii="Times New Roman" w:hAnsi="Times New Roman" w:cs="Times New Roman"/>
          <w:sz w:val="22"/>
          <w:szCs w:val="22"/>
        </w:rPr>
        <w:t>собственность на который не разграничена, расположенного на территории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3A7251">
        <w:rPr>
          <w:rFonts w:ascii="Times New Roman" w:hAnsi="Times New Roman" w:cs="Times New Roman"/>
          <w:sz w:val="22"/>
          <w:szCs w:val="22"/>
        </w:rPr>
        <w:t>Наро-Фоминского городского округа Московской области, вид разрешенного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3A7251">
        <w:rPr>
          <w:rFonts w:ascii="Times New Roman" w:hAnsi="Times New Roman" w:cs="Times New Roman"/>
          <w:sz w:val="22"/>
          <w:szCs w:val="22"/>
        </w:rPr>
        <w:t>использования: для индивидуального жилищного строительства (далее – Извещение о проведении аукциона):</w:t>
      </w:r>
    </w:p>
    <w:p w14:paraId="0D5DA522" w14:textId="77777777" w:rsidR="003A7251" w:rsidRDefault="003A7251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516EC394" w:rsidR="0011232C" w:rsidRPr="000E3CE0" w:rsidRDefault="003A7251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423B200" w14:textId="076D7A00" w:rsidR="00BF25BC" w:rsidRPr="005D18D0" w:rsidRDefault="00BF25BC" w:rsidP="00BF25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 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>
        <w:rPr>
          <w:bCs/>
          <w:color w:val="0000FF"/>
          <w:sz w:val="22"/>
          <w:szCs w:val="22"/>
          <w:lang w:eastAsia="ru-RU"/>
        </w:rPr>
        <w:t>25</w:t>
      </w:r>
      <w:r w:rsidRPr="003A2C26">
        <w:rPr>
          <w:bCs/>
          <w:color w:val="0000FF"/>
          <w:sz w:val="22"/>
          <w:szCs w:val="22"/>
          <w:lang w:eastAsia="ru-RU"/>
        </w:rPr>
        <w:t>.05.2023</w:t>
      </w:r>
      <w:r w:rsidRPr="003A2C26">
        <w:rPr>
          <w:bCs/>
          <w:color w:val="0000FF"/>
          <w:sz w:val="22"/>
          <w:szCs w:val="22"/>
          <w:lang w:eastAsia="ru-RU"/>
        </w:rPr>
        <w:br/>
        <w:t xml:space="preserve">№ </w:t>
      </w:r>
      <w:r>
        <w:rPr>
          <w:bCs/>
          <w:color w:val="0000FF"/>
          <w:sz w:val="22"/>
          <w:szCs w:val="22"/>
          <w:lang w:eastAsia="ru-RU"/>
        </w:rPr>
        <w:t>93</w:t>
      </w:r>
      <w:r w:rsidRPr="003A2C26">
        <w:rPr>
          <w:bCs/>
          <w:color w:val="0000FF"/>
          <w:sz w:val="22"/>
          <w:szCs w:val="22"/>
          <w:lang w:eastAsia="ru-RU"/>
        </w:rPr>
        <w:t xml:space="preserve">-З п. </w:t>
      </w:r>
      <w:r>
        <w:rPr>
          <w:bCs/>
          <w:color w:val="0000FF"/>
          <w:sz w:val="22"/>
          <w:szCs w:val="22"/>
          <w:lang w:eastAsia="ru-RU"/>
        </w:rPr>
        <w:t>244;</w:t>
      </w:r>
    </w:p>
    <w:p w14:paraId="19AE4EB5" w14:textId="355A31F9" w:rsidR="0005122A" w:rsidRPr="0005122A" w:rsidRDefault="00BF25BC" w:rsidP="00BF25B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77F55">
        <w:rPr>
          <w:bCs/>
          <w:color w:val="0000FF"/>
          <w:sz w:val="22"/>
          <w:szCs w:val="22"/>
          <w:lang w:eastAsia="ru-RU"/>
        </w:rPr>
        <w:t>-</w:t>
      </w:r>
      <w:r>
        <w:rPr>
          <w:bCs/>
          <w:color w:val="0000FF"/>
          <w:sz w:val="22"/>
          <w:szCs w:val="22"/>
          <w:lang w:eastAsia="ru-RU"/>
        </w:rPr>
        <w:t> </w:t>
      </w:r>
      <w:r w:rsidRPr="00877F55">
        <w:rPr>
          <w:bCs/>
          <w:color w:val="0000FF"/>
          <w:sz w:val="22"/>
          <w:szCs w:val="22"/>
          <w:lang w:eastAsia="ru-RU"/>
        </w:rPr>
        <w:t xml:space="preserve">постановления Администрации Наро-Фоминского городского округа Московской области от </w:t>
      </w:r>
      <w:r>
        <w:rPr>
          <w:bCs/>
          <w:color w:val="0000FF"/>
          <w:sz w:val="22"/>
          <w:szCs w:val="22"/>
          <w:lang w:eastAsia="ru-RU"/>
        </w:rPr>
        <w:t>26</w:t>
      </w:r>
      <w:r w:rsidRPr="009B380B">
        <w:rPr>
          <w:bCs/>
          <w:color w:val="0000FF"/>
          <w:sz w:val="22"/>
          <w:szCs w:val="22"/>
          <w:lang w:eastAsia="ru-RU"/>
        </w:rPr>
        <w:t xml:space="preserve">.05.2023 </w:t>
      </w:r>
      <w:r w:rsidRPr="009B380B">
        <w:rPr>
          <w:bCs/>
          <w:color w:val="0000FF"/>
          <w:sz w:val="22"/>
          <w:szCs w:val="22"/>
          <w:lang w:eastAsia="ru-RU"/>
        </w:rPr>
        <w:br/>
        <w:t xml:space="preserve">№ </w:t>
      </w:r>
      <w:r>
        <w:rPr>
          <w:bCs/>
          <w:color w:val="0000FF"/>
          <w:sz w:val="22"/>
          <w:szCs w:val="22"/>
          <w:lang w:eastAsia="ru-RU"/>
        </w:rPr>
        <w:t>1501</w:t>
      </w:r>
      <w:r w:rsidRPr="00877F55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877F55">
        <w:rPr>
          <w:bCs/>
          <w:color w:val="0000FF"/>
          <w:sz w:val="22"/>
          <w:szCs w:val="22"/>
          <w:lang w:eastAsia="ru-RU"/>
        </w:rPr>
        <w:t xml:space="preserve">участка с кадастровым номером </w:t>
      </w:r>
      <w:r w:rsidRPr="00BF25BC">
        <w:rPr>
          <w:bCs/>
          <w:color w:val="0000FF"/>
          <w:sz w:val="22"/>
          <w:szCs w:val="22"/>
          <w:lang w:eastAsia="ru-RU"/>
        </w:rPr>
        <w:t>50:26:0110304:2649</w:t>
      </w:r>
      <w:r w:rsidRPr="00877F55">
        <w:rPr>
          <w:bCs/>
          <w:color w:val="0000FF"/>
          <w:sz w:val="22"/>
          <w:szCs w:val="22"/>
          <w:lang w:eastAsia="ru-RU"/>
        </w:rPr>
        <w:t>»</w:t>
      </w:r>
      <w:r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0AD62A78" w14:textId="77777777" w:rsidR="00BF25BC" w:rsidRPr="00877F55" w:rsidRDefault="00EE7642" w:rsidP="00327ED6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BF25BC" w:rsidRPr="00877F55">
        <w:rPr>
          <w:b/>
          <w:bCs/>
          <w:color w:val="0000FF"/>
          <w:sz w:val="22"/>
          <w:szCs w:val="22"/>
          <w:lang w:eastAsia="ru-RU"/>
        </w:rPr>
        <w:t>Администрация Наро-Фоминского городского округа Московской области</w:t>
      </w:r>
    </w:p>
    <w:p w14:paraId="5527E4EE" w14:textId="77777777" w:rsidR="00BF25BC" w:rsidRPr="00877F55" w:rsidRDefault="00BF25BC" w:rsidP="00327ED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877F55">
        <w:rPr>
          <w:color w:val="0000FF"/>
          <w:sz w:val="22"/>
          <w:szCs w:val="22"/>
          <w:lang w:eastAsia="ru-RU"/>
        </w:rPr>
        <w:t>143300, Московская область, г. Наро-Фоминск, ул. Маршала Жукова Г.К., дом 2</w:t>
      </w:r>
    </w:p>
    <w:p w14:paraId="76866629" w14:textId="77777777" w:rsidR="00BF25BC" w:rsidRPr="00877F55" w:rsidRDefault="00BF25BC" w:rsidP="00327ED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877F55">
        <w:rPr>
          <w:color w:val="0000FF"/>
          <w:sz w:val="22"/>
          <w:szCs w:val="22"/>
          <w:lang w:eastAsia="ru-RU"/>
        </w:rPr>
        <w:t>www.nfreg.ru</w:t>
      </w:r>
    </w:p>
    <w:p w14:paraId="1D0A1BB9" w14:textId="77777777" w:rsidR="00BF25BC" w:rsidRPr="00877F55" w:rsidRDefault="00BF25BC" w:rsidP="00327ED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877F55">
        <w:rPr>
          <w:color w:val="0000FF"/>
          <w:sz w:val="22"/>
          <w:szCs w:val="22"/>
          <w:lang w:eastAsia="ru-RU"/>
        </w:rPr>
        <w:t>admnf@mosreg.ru</w:t>
      </w:r>
    </w:p>
    <w:p w14:paraId="27D6402E" w14:textId="77777777" w:rsidR="00BF25BC" w:rsidRDefault="00BF25BC" w:rsidP="00327ED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877F55">
        <w:rPr>
          <w:color w:val="0000FF"/>
          <w:sz w:val="22"/>
          <w:szCs w:val="22"/>
          <w:lang w:eastAsia="ru-RU"/>
        </w:rPr>
        <w:t>+7 (496) 343-51-81.</w:t>
      </w:r>
    </w:p>
    <w:p w14:paraId="6168F27C" w14:textId="77777777" w:rsidR="00BF25BC" w:rsidRPr="00877F55" w:rsidRDefault="00BF25BC" w:rsidP="00327ED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</w:p>
    <w:p w14:paraId="122B6DB8" w14:textId="77777777" w:rsidR="00BF25BC" w:rsidRPr="00877F55" w:rsidRDefault="00BF25BC" w:rsidP="00327ED6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FF"/>
          <w:sz w:val="22"/>
          <w:szCs w:val="22"/>
          <w:lang w:eastAsia="ru-RU"/>
        </w:rPr>
        <w:t>Комитет по управлению имуществом Администрации Наро-Фоминского городского округа</w:t>
      </w:r>
    </w:p>
    <w:p w14:paraId="271CEA30" w14:textId="77777777" w:rsidR="00BF25BC" w:rsidRPr="00877F55" w:rsidRDefault="00BF25BC" w:rsidP="00327ED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877F55">
        <w:rPr>
          <w:color w:val="0000FF"/>
          <w:sz w:val="22"/>
          <w:szCs w:val="22"/>
          <w:lang w:eastAsia="ru-RU"/>
        </w:rPr>
        <w:t>143300, Московская область, г. Наро-Фоминск, ул. Маршала Жукова Г.К., дом 5.</w:t>
      </w:r>
    </w:p>
    <w:p w14:paraId="1B50EBB6" w14:textId="77777777" w:rsidR="00BF25BC" w:rsidRPr="00877F55" w:rsidRDefault="00BF25BC" w:rsidP="00327ED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877F55">
        <w:rPr>
          <w:color w:val="0000FF"/>
          <w:sz w:val="22"/>
          <w:szCs w:val="22"/>
          <w:lang w:eastAsia="ru-RU"/>
        </w:rPr>
        <w:t>www.nfreg.ru</w:t>
      </w:r>
    </w:p>
    <w:p w14:paraId="0A6F6868" w14:textId="77777777" w:rsidR="00BF25BC" w:rsidRPr="00877F55" w:rsidRDefault="00BF25BC" w:rsidP="00327ED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877F55">
        <w:rPr>
          <w:color w:val="0000FF"/>
          <w:sz w:val="22"/>
          <w:szCs w:val="22"/>
          <w:lang w:eastAsia="ru-RU"/>
        </w:rPr>
        <w:t>admnf@mosreg.ru</w:t>
      </w:r>
    </w:p>
    <w:p w14:paraId="128750C5" w14:textId="07724DA7" w:rsidR="003548AF" w:rsidRDefault="00BF25BC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877F55">
        <w:rPr>
          <w:color w:val="0000FF"/>
          <w:sz w:val="22"/>
          <w:szCs w:val="22"/>
          <w:lang w:eastAsia="ru-RU"/>
        </w:rPr>
        <w:t>+7 (496) 343-56-16.</w:t>
      </w:r>
    </w:p>
    <w:permEnd w:id="1260081158"/>
    <w:p w14:paraId="4719BEFB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9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09C85F36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BF25BC" w:rsidRPr="00877F55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BF25BC">
        <w:rPr>
          <w:color w:val="0000FF"/>
          <w:sz w:val="22"/>
          <w:szCs w:val="22"/>
        </w:rPr>
        <w:t xml:space="preserve"> </w:t>
      </w:r>
      <w:r w:rsidR="00BF25BC" w:rsidRPr="00877F55">
        <w:rPr>
          <w:color w:val="0000FF"/>
          <w:sz w:val="22"/>
          <w:szCs w:val="22"/>
        </w:rPr>
        <w:t>собственность на который не разграничена, расположенного на территории Наро-Фоминского городского</w:t>
      </w:r>
      <w:r w:rsidR="00BF25BC">
        <w:rPr>
          <w:color w:val="0000FF"/>
          <w:sz w:val="22"/>
          <w:szCs w:val="22"/>
        </w:rPr>
        <w:t xml:space="preserve"> </w:t>
      </w:r>
      <w:r w:rsidR="00BF25BC" w:rsidRPr="00877F55">
        <w:rPr>
          <w:color w:val="0000FF"/>
          <w:sz w:val="22"/>
          <w:szCs w:val="22"/>
        </w:rPr>
        <w:t>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6BA20A10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BF25BC" w:rsidRPr="00BF25BC">
        <w:rPr>
          <w:color w:val="0000FF"/>
          <w:sz w:val="22"/>
          <w:szCs w:val="22"/>
          <w:lang w:eastAsia="ru-RU"/>
        </w:rPr>
        <w:t>Московская область, д Таширово, Российская Федерация, Наро-Фоминский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0329C1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BF25BC">
        <w:rPr>
          <w:color w:val="0000FF"/>
          <w:sz w:val="22"/>
          <w:szCs w:val="22"/>
          <w:lang w:eastAsia="ru-RU"/>
        </w:rPr>
        <w:t>1 014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6FA747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F25BC" w:rsidRPr="00BF25BC">
        <w:rPr>
          <w:color w:val="0000FF"/>
          <w:sz w:val="22"/>
          <w:szCs w:val="22"/>
          <w:lang w:eastAsia="ru-RU"/>
        </w:rPr>
        <w:t>50:26:0110304:2649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BF25BC" w:rsidRPr="00BF25BC">
        <w:rPr>
          <w:color w:val="0000FF"/>
          <w:sz w:val="22"/>
          <w:szCs w:val="22"/>
          <w:lang w:eastAsia="ru-RU"/>
        </w:rPr>
        <w:t>02.05.2023 № КУВИ-001/2023-102323107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B3DA624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F25BC" w:rsidRPr="00BF25BC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6281C0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F25BC">
        <w:rPr>
          <w:color w:val="0000FF"/>
          <w:sz w:val="22"/>
          <w:szCs w:val="22"/>
          <w:lang w:eastAsia="ru-RU"/>
        </w:rPr>
        <w:t>д</w:t>
      </w:r>
      <w:r w:rsidR="00BF25BC" w:rsidRPr="00BF25BC">
        <w:rPr>
          <w:color w:val="0000FF"/>
          <w:sz w:val="22"/>
          <w:szCs w:val="22"/>
          <w:lang w:eastAsia="ru-RU"/>
        </w:rPr>
        <w:t>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35240F20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F25BC" w:rsidRPr="00877F5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F25BC">
        <w:rPr>
          <w:color w:val="0000FF"/>
          <w:sz w:val="22"/>
          <w:szCs w:val="22"/>
        </w:rPr>
        <w:br/>
      </w:r>
      <w:r w:rsidR="00BF25BC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BF25BC" w:rsidRPr="00BF25BC">
        <w:rPr>
          <w:color w:val="0000FF"/>
          <w:sz w:val="22"/>
          <w:szCs w:val="22"/>
          <w:lang w:eastAsia="ru-RU"/>
        </w:rPr>
        <w:t xml:space="preserve">02.05.2023 </w:t>
      </w:r>
      <w:r w:rsidR="00BF25BC">
        <w:rPr>
          <w:color w:val="0000FF"/>
          <w:sz w:val="22"/>
          <w:szCs w:val="22"/>
          <w:lang w:eastAsia="ru-RU"/>
        </w:rPr>
        <w:br/>
      </w:r>
      <w:r w:rsidR="00BF25BC" w:rsidRPr="00BF25BC">
        <w:rPr>
          <w:color w:val="0000FF"/>
          <w:sz w:val="22"/>
          <w:szCs w:val="22"/>
          <w:lang w:eastAsia="ru-RU"/>
        </w:rPr>
        <w:t>№ КУВИ-001/2023-102323107</w:t>
      </w:r>
      <w:r w:rsidR="00BF25BC" w:rsidRPr="004E04E2">
        <w:rPr>
          <w:color w:val="0000FF"/>
          <w:sz w:val="22"/>
          <w:szCs w:val="22"/>
        </w:rPr>
        <w:t xml:space="preserve"> </w:t>
      </w:r>
      <w:r w:rsidR="00BF25BC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0A7C4DE7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BF25BC" w:rsidRPr="00877F55">
        <w:rPr>
          <w:bCs/>
          <w:color w:val="0000FF"/>
          <w:sz w:val="22"/>
          <w:szCs w:val="22"/>
          <w:lang w:eastAsia="ru-RU"/>
        </w:rPr>
        <w:t>постановлени</w:t>
      </w:r>
      <w:r w:rsidR="00BF25BC">
        <w:rPr>
          <w:bCs/>
          <w:color w:val="0000FF"/>
          <w:sz w:val="22"/>
          <w:szCs w:val="22"/>
          <w:lang w:eastAsia="ru-RU"/>
        </w:rPr>
        <w:t>и</w:t>
      </w:r>
      <w:r w:rsidR="00BF25BC" w:rsidRPr="00877F55">
        <w:rPr>
          <w:bCs/>
          <w:color w:val="0000FF"/>
          <w:sz w:val="22"/>
          <w:szCs w:val="22"/>
          <w:lang w:eastAsia="ru-RU"/>
        </w:rPr>
        <w:t xml:space="preserve"> Администрации Наро-Фоминского городского округа </w:t>
      </w:r>
      <w:r w:rsidR="00BF25BC" w:rsidRPr="00877F55">
        <w:rPr>
          <w:bCs/>
          <w:color w:val="0000FF"/>
          <w:sz w:val="22"/>
          <w:szCs w:val="22"/>
          <w:lang w:eastAsia="ru-RU"/>
        </w:rPr>
        <w:lastRenderedPageBreak/>
        <w:t xml:space="preserve">Московской области от </w:t>
      </w:r>
      <w:r w:rsidR="00BF25BC">
        <w:rPr>
          <w:bCs/>
          <w:color w:val="0000FF"/>
          <w:sz w:val="22"/>
          <w:szCs w:val="22"/>
          <w:lang w:eastAsia="ru-RU"/>
        </w:rPr>
        <w:t>26</w:t>
      </w:r>
      <w:r w:rsidR="00BF25BC" w:rsidRPr="009B380B">
        <w:rPr>
          <w:bCs/>
          <w:color w:val="0000FF"/>
          <w:sz w:val="22"/>
          <w:szCs w:val="22"/>
          <w:lang w:eastAsia="ru-RU"/>
        </w:rPr>
        <w:t xml:space="preserve">.05.2023 № </w:t>
      </w:r>
      <w:r w:rsidR="00BF25BC">
        <w:rPr>
          <w:bCs/>
          <w:color w:val="0000FF"/>
          <w:sz w:val="22"/>
          <w:szCs w:val="22"/>
          <w:lang w:eastAsia="ru-RU"/>
        </w:rPr>
        <w:t>1501</w:t>
      </w:r>
      <w:r w:rsidR="00BF25BC" w:rsidRPr="00877F55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</w:t>
      </w:r>
      <w:r w:rsidR="00BF25BC">
        <w:rPr>
          <w:bCs/>
          <w:color w:val="0000FF"/>
          <w:sz w:val="22"/>
          <w:szCs w:val="22"/>
          <w:lang w:eastAsia="ru-RU"/>
        </w:rPr>
        <w:t xml:space="preserve"> </w:t>
      </w:r>
      <w:r w:rsidR="00BF25BC" w:rsidRPr="00877F55">
        <w:rPr>
          <w:bCs/>
          <w:color w:val="0000FF"/>
          <w:sz w:val="22"/>
          <w:szCs w:val="22"/>
          <w:lang w:eastAsia="ru-RU"/>
        </w:rPr>
        <w:t xml:space="preserve">участка с кадастровым номером </w:t>
      </w:r>
      <w:r w:rsidR="00BF25BC" w:rsidRPr="00BF25BC">
        <w:rPr>
          <w:bCs/>
          <w:color w:val="0000FF"/>
          <w:sz w:val="22"/>
          <w:szCs w:val="22"/>
          <w:lang w:eastAsia="ru-RU"/>
        </w:rPr>
        <w:t>50:26:0110304:2649</w:t>
      </w:r>
      <w:r w:rsidR="00BF25BC" w:rsidRPr="00877F55">
        <w:rPr>
          <w:bCs/>
          <w:color w:val="0000FF"/>
          <w:sz w:val="22"/>
          <w:szCs w:val="22"/>
          <w:lang w:eastAsia="ru-RU"/>
        </w:rPr>
        <w:t>»</w:t>
      </w:r>
      <w:r w:rsidR="00BF25BC" w:rsidRPr="0027519C">
        <w:rPr>
          <w:bCs/>
          <w:color w:val="0000FF"/>
          <w:sz w:val="22"/>
          <w:szCs w:val="22"/>
          <w:lang w:eastAsia="ru-RU"/>
        </w:rPr>
        <w:t xml:space="preserve"> (Приложение 1)</w:t>
      </w:r>
      <w:r w:rsidR="00BF25BC">
        <w:rPr>
          <w:bCs/>
          <w:color w:val="0000FF"/>
          <w:sz w:val="22"/>
          <w:szCs w:val="22"/>
          <w:lang w:eastAsia="ru-RU"/>
        </w:rPr>
        <w:t xml:space="preserve">, </w:t>
      </w:r>
      <w:r w:rsidR="00BF25BC"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</w:t>
      </w:r>
      <w:r w:rsidR="00BF25BC">
        <w:rPr>
          <w:bCs/>
          <w:color w:val="0000FF"/>
          <w:sz w:val="22"/>
          <w:szCs w:val="22"/>
          <w:lang w:eastAsia="ru-RU"/>
        </w:rPr>
        <w:br/>
      </w:r>
      <w:r w:rsidR="00BF25BC"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BF25BC">
        <w:rPr>
          <w:bCs/>
          <w:color w:val="0000FF"/>
          <w:sz w:val="22"/>
          <w:szCs w:val="22"/>
          <w:lang w:eastAsia="ru-RU"/>
        </w:rPr>
        <w:t xml:space="preserve"> от 02</w:t>
      </w:r>
      <w:r w:rsidR="00BF25BC" w:rsidRPr="00877F55">
        <w:rPr>
          <w:bCs/>
          <w:color w:val="0000FF"/>
          <w:sz w:val="22"/>
          <w:szCs w:val="22"/>
          <w:lang w:eastAsia="ru-RU"/>
        </w:rPr>
        <w:t>.0</w:t>
      </w:r>
      <w:r w:rsidR="00BF25BC">
        <w:rPr>
          <w:bCs/>
          <w:color w:val="0000FF"/>
          <w:sz w:val="22"/>
          <w:szCs w:val="22"/>
          <w:lang w:eastAsia="ru-RU"/>
        </w:rPr>
        <w:t>5</w:t>
      </w:r>
      <w:r w:rsidR="00BF25BC" w:rsidRPr="00877F55">
        <w:rPr>
          <w:bCs/>
          <w:color w:val="0000FF"/>
          <w:sz w:val="22"/>
          <w:szCs w:val="22"/>
          <w:lang w:eastAsia="ru-RU"/>
        </w:rPr>
        <w:t>.2023</w:t>
      </w:r>
      <w:r w:rsidR="00BF25BC">
        <w:rPr>
          <w:bCs/>
          <w:color w:val="0000FF"/>
          <w:sz w:val="22"/>
          <w:szCs w:val="22"/>
          <w:lang w:eastAsia="ru-RU"/>
        </w:rPr>
        <w:t xml:space="preserve"> </w:t>
      </w:r>
      <w:r w:rsidR="00BF25BC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BF25BC" w:rsidRPr="00BF25BC">
        <w:rPr>
          <w:bCs/>
          <w:color w:val="0000FF"/>
          <w:sz w:val="22"/>
          <w:szCs w:val="22"/>
          <w:lang w:eastAsia="ru-RU"/>
        </w:rPr>
        <w:t>СИ-РГИС-9628266651</w:t>
      </w:r>
      <w:r w:rsidR="00BF25BC" w:rsidRPr="004E04E2">
        <w:rPr>
          <w:bCs/>
          <w:color w:val="0000FF"/>
          <w:sz w:val="22"/>
          <w:szCs w:val="22"/>
          <w:lang w:eastAsia="ru-RU"/>
        </w:rPr>
        <w:t xml:space="preserve"> </w:t>
      </w:r>
      <w:r w:rsidR="00BF25BC">
        <w:rPr>
          <w:color w:val="0000FF"/>
          <w:sz w:val="22"/>
          <w:szCs w:val="22"/>
        </w:rPr>
        <w:t xml:space="preserve">(Приложение 4), </w:t>
      </w:r>
      <w:r w:rsidR="00BF25BC" w:rsidRPr="00877F55">
        <w:rPr>
          <w:color w:val="0000FF"/>
          <w:sz w:val="22"/>
          <w:szCs w:val="22"/>
          <w:lang w:eastAsia="ru-RU"/>
        </w:rPr>
        <w:t>письме заместителя Главы Администрации Наро-Фоминского городского</w:t>
      </w:r>
      <w:r w:rsidR="00BF25BC">
        <w:rPr>
          <w:color w:val="0000FF"/>
          <w:sz w:val="22"/>
          <w:szCs w:val="22"/>
          <w:lang w:eastAsia="ru-RU"/>
        </w:rPr>
        <w:t xml:space="preserve"> </w:t>
      </w:r>
      <w:r w:rsidR="00BF25BC" w:rsidRPr="00877F55">
        <w:rPr>
          <w:color w:val="0000FF"/>
          <w:sz w:val="22"/>
          <w:szCs w:val="22"/>
          <w:lang w:eastAsia="ru-RU"/>
        </w:rPr>
        <w:t xml:space="preserve">округа Московской области от </w:t>
      </w:r>
      <w:r w:rsidR="00BF25BC">
        <w:rPr>
          <w:color w:val="0000FF"/>
          <w:sz w:val="22"/>
          <w:szCs w:val="22"/>
          <w:lang w:eastAsia="ru-RU"/>
        </w:rPr>
        <w:t>16.05</w:t>
      </w:r>
      <w:r w:rsidR="00BF25BC" w:rsidRPr="00877F55">
        <w:rPr>
          <w:color w:val="0000FF"/>
          <w:sz w:val="22"/>
          <w:szCs w:val="22"/>
          <w:lang w:eastAsia="ru-RU"/>
        </w:rPr>
        <w:t xml:space="preserve">.2023 № б/н (Приложении 4), акте обследования (осмотра) </w:t>
      </w:r>
      <w:r w:rsidR="00BF25BC">
        <w:rPr>
          <w:color w:val="0000FF"/>
          <w:sz w:val="22"/>
          <w:szCs w:val="22"/>
          <w:lang w:eastAsia="ru-RU"/>
        </w:rPr>
        <w:br/>
      </w:r>
      <w:r w:rsidR="00BF25BC" w:rsidRPr="00877F55">
        <w:rPr>
          <w:color w:val="0000FF"/>
          <w:sz w:val="22"/>
          <w:szCs w:val="22"/>
          <w:lang w:eastAsia="ru-RU"/>
        </w:rPr>
        <w:t xml:space="preserve">от </w:t>
      </w:r>
      <w:r w:rsidR="00BF25BC">
        <w:rPr>
          <w:color w:val="0000FF"/>
          <w:sz w:val="22"/>
          <w:szCs w:val="22"/>
          <w:lang w:eastAsia="ru-RU"/>
        </w:rPr>
        <w:t>11.05</w:t>
      </w:r>
      <w:r w:rsidR="00BF25BC" w:rsidRPr="00877F55">
        <w:rPr>
          <w:color w:val="0000FF"/>
          <w:sz w:val="22"/>
          <w:szCs w:val="22"/>
          <w:lang w:eastAsia="ru-RU"/>
        </w:rPr>
        <w:t>.2023</w:t>
      </w:r>
      <w:r w:rsidR="00BF25BC">
        <w:rPr>
          <w:color w:val="0000FF"/>
          <w:sz w:val="22"/>
          <w:szCs w:val="22"/>
          <w:lang w:eastAsia="ru-RU"/>
        </w:rPr>
        <w:t xml:space="preserve"> </w:t>
      </w:r>
      <w:r w:rsidR="00BF25BC" w:rsidRPr="00877F55">
        <w:rPr>
          <w:color w:val="0000FF"/>
          <w:sz w:val="22"/>
          <w:szCs w:val="22"/>
          <w:lang w:eastAsia="ru-RU"/>
        </w:rPr>
        <w:t>(Приложение 4), в том числе Земельный участок</w:t>
      </w:r>
      <w:r w:rsidR="00BF25BC">
        <w:rPr>
          <w:color w:val="0000FF"/>
          <w:sz w:val="22"/>
          <w:szCs w:val="22"/>
          <w:lang w:eastAsia="ru-RU"/>
        </w:rPr>
        <w:t>:</w:t>
      </w:r>
    </w:p>
    <w:p w14:paraId="4D610140" w14:textId="0E7151DA" w:rsidR="00134683" w:rsidRDefault="0013468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C5DD770" w14:textId="31759E78" w:rsidR="00BF25BC" w:rsidRDefault="00BF25BC" w:rsidP="00BF25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</w:t>
      </w:r>
      <w:r w:rsidRPr="00BF25BC">
        <w:rPr>
          <w:color w:val="0000FF"/>
          <w:sz w:val="22"/>
          <w:szCs w:val="22"/>
        </w:rPr>
        <w:t>олностью расположен: Кубинка</w:t>
      </w:r>
      <w:r>
        <w:rPr>
          <w:color w:val="0000FF"/>
          <w:sz w:val="22"/>
          <w:szCs w:val="22"/>
        </w:rPr>
        <w:t xml:space="preserve"> </w:t>
      </w:r>
      <w:r w:rsidRPr="00BF25BC">
        <w:rPr>
          <w:color w:val="0000FF"/>
          <w:sz w:val="22"/>
          <w:szCs w:val="22"/>
        </w:rPr>
        <w:t>Приаэродромная территория аэродрома;</w:t>
      </w:r>
      <w:r>
        <w:rPr>
          <w:color w:val="0000FF"/>
          <w:sz w:val="22"/>
          <w:szCs w:val="22"/>
        </w:rPr>
        <w:t xml:space="preserve"> </w:t>
      </w:r>
      <w:r w:rsidRPr="00BF25BC">
        <w:rPr>
          <w:color w:val="0000FF"/>
          <w:sz w:val="22"/>
          <w:szCs w:val="22"/>
        </w:rPr>
        <w:t>Ермолино (Балабаново) Приаэродромная</w:t>
      </w:r>
      <w:r>
        <w:rPr>
          <w:color w:val="0000FF"/>
          <w:sz w:val="22"/>
          <w:szCs w:val="22"/>
        </w:rPr>
        <w:t xml:space="preserve"> </w:t>
      </w:r>
      <w:r w:rsidRPr="00BF25BC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43EF9E23" w14:textId="352AE79A" w:rsidR="00BF25BC" w:rsidRDefault="00BF25BC" w:rsidP="00BF25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161B4AC" w14:textId="77777777" w:rsidR="00BF25BC" w:rsidRDefault="00BF25BC" w:rsidP="00BF25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02B9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7C5D0B83" w14:textId="77777777" w:rsidR="00BF25BC" w:rsidRPr="00A802B9" w:rsidRDefault="00BF25BC" w:rsidP="00BF25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02B9">
        <w:rPr>
          <w:color w:val="0000FF"/>
          <w:sz w:val="22"/>
          <w:szCs w:val="22"/>
        </w:rPr>
        <w:t>- Воздушного кодекса Российской Федерации;</w:t>
      </w:r>
    </w:p>
    <w:p w14:paraId="4A03C261" w14:textId="188FA969" w:rsidR="00BF25BC" w:rsidRDefault="00BF25BC" w:rsidP="00BF25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802B9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A802B9">
        <w:rPr>
          <w:color w:val="0000FF"/>
          <w:sz w:val="22"/>
          <w:szCs w:val="22"/>
        </w:rPr>
        <w:t>Федерального закона от 01.07.2017 № 135-ФЗ «О внесении изменений в отдельные законодательные акты</w:t>
      </w:r>
      <w:r>
        <w:rPr>
          <w:color w:val="0000FF"/>
          <w:sz w:val="22"/>
          <w:szCs w:val="22"/>
        </w:rPr>
        <w:t xml:space="preserve"> </w:t>
      </w:r>
      <w:r w:rsidRPr="00A802B9">
        <w:rPr>
          <w:color w:val="0000FF"/>
          <w:sz w:val="22"/>
          <w:szCs w:val="22"/>
        </w:rPr>
        <w:t>Российской Федерации в части совершенствования порядка установления и использования приаэродромной</w:t>
      </w:r>
      <w:r>
        <w:rPr>
          <w:color w:val="0000FF"/>
          <w:sz w:val="22"/>
          <w:szCs w:val="22"/>
        </w:rPr>
        <w:t xml:space="preserve"> </w:t>
      </w:r>
      <w:r w:rsidRPr="00A802B9">
        <w:rPr>
          <w:color w:val="0000FF"/>
          <w:sz w:val="22"/>
          <w:szCs w:val="22"/>
        </w:rPr>
        <w:t>территории и санитарно-защитной зоны».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D1483B8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BF25BC">
        <w:rPr>
          <w:bCs/>
          <w:color w:val="0000FF"/>
          <w:sz w:val="22"/>
          <w:szCs w:val="22"/>
          <w:lang w:eastAsia="ru-RU"/>
        </w:rPr>
        <w:t>02</w:t>
      </w:r>
      <w:r w:rsidR="00BF25BC" w:rsidRPr="00877F55">
        <w:rPr>
          <w:bCs/>
          <w:color w:val="0000FF"/>
          <w:sz w:val="22"/>
          <w:szCs w:val="22"/>
          <w:lang w:eastAsia="ru-RU"/>
        </w:rPr>
        <w:t>.0</w:t>
      </w:r>
      <w:r w:rsidR="00BF25BC">
        <w:rPr>
          <w:bCs/>
          <w:color w:val="0000FF"/>
          <w:sz w:val="22"/>
          <w:szCs w:val="22"/>
          <w:lang w:eastAsia="ru-RU"/>
        </w:rPr>
        <w:t>5</w:t>
      </w:r>
      <w:r w:rsidR="00BF25BC" w:rsidRPr="00877F55">
        <w:rPr>
          <w:bCs/>
          <w:color w:val="0000FF"/>
          <w:sz w:val="22"/>
          <w:szCs w:val="22"/>
          <w:lang w:eastAsia="ru-RU"/>
        </w:rPr>
        <w:t>.2023</w:t>
      </w:r>
      <w:r w:rsidR="00BF25BC">
        <w:rPr>
          <w:bCs/>
          <w:color w:val="0000FF"/>
          <w:sz w:val="22"/>
          <w:szCs w:val="22"/>
          <w:lang w:eastAsia="ru-RU"/>
        </w:rPr>
        <w:t xml:space="preserve"> </w:t>
      </w:r>
      <w:r w:rsidR="00BF25BC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BF25BC" w:rsidRPr="00BF25BC">
        <w:rPr>
          <w:bCs/>
          <w:color w:val="0000FF"/>
          <w:sz w:val="22"/>
          <w:szCs w:val="22"/>
          <w:lang w:eastAsia="ru-RU"/>
        </w:rPr>
        <w:t>СИ-РГИС-9628266651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514F3C" w14:textId="77777777" w:rsidR="003A7251" w:rsidRDefault="003A7251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7" w:name="OLE_LINK9"/>
      <w:bookmarkStart w:id="48" w:name="OLE_LINK7"/>
      <w:bookmarkStart w:id="49" w:name="OLE_LINK4"/>
    </w:p>
    <w:p w14:paraId="22ECB8A7" w14:textId="09520332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28B1C43A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AC5D38E" w14:textId="77777777" w:rsidR="003A7251" w:rsidRPr="000E3CE0" w:rsidRDefault="003A7251" w:rsidP="003A725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251D35D" w14:textId="77777777" w:rsidR="003A7251" w:rsidRPr="000A6A63" w:rsidRDefault="003A7251" w:rsidP="003A72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5324571" w:edGrp="everyone"/>
      <w:r>
        <w:rPr>
          <w:b/>
          <w:bCs/>
          <w:color w:val="0000FF"/>
          <w:sz w:val="22"/>
          <w:szCs w:val="22"/>
          <w:lang w:eastAsia="ru-RU"/>
        </w:rPr>
        <w:t xml:space="preserve">622 509,81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BF25BC">
        <w:rPr>
          <w:color w:val="0000FF"/>
          <w:sz w:val="22"/>
          <w:szCs w:val="22"/>
          <w:lang w:eastAsia="ru-RU"/>
        </w:rPr>
        <w:t>Шестьсот двадцать две тысячи пятьсот девять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81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</w:t>
      </w:r>
      <w:r w:rsidRPr="00C3188C">
        <w:rPr>
          <w:b/>
          <w:color w:val="0000FF"/>
          <w:sz w:val="22"/>
          <w:szCs w:val="22"/>
        </w:rPr>
        <w:t>)</w:t>
      </w:r>
      <w:permEnd w:id="345324571"/>
      <w:r w:rsidRPr="000E3CE0">
        <w:rPr>
          <w:sz w:val="22"/>
          <w:szCs w:val="22"/>
        </w:rPr>
        <w:t>, НДС не облагается. Начальная цена предмета аукциона устанавливается в размере ежегодной арендной платы</w:t>
      </w:r>
      <w:r>
        <w:rPr>
          <w:sz w:val="22"/>
          <w:szCs w:val="22"/>
        </w:rPr>
        <w:t>.</w:t>
      </w:r>
    </w:p>
    <w:p w14:paraId="482687DA" w14:textId="77777777" w:rsidR="003A7251" w:rsidRPr="000E3CE0" w:rsidRDefault="003A7251" w:rsidP="003A725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93693C9" w14:textId="77777777" w:rsidR="003A7251" w:rsidRPr="008A05CB" w:rsidRDefault="003A7251" w:rsidP="003A725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Pr="008A05CB">
        <w:rPr>
          <w:b/>
          <w:sz w:val="22"/>
          <w:szCs w:val="22"/>
        </w:rPr>
        <w:t>:</w:t>
      </w:r>
      <w:permStart w:id="338382459" w:edGrp="everyone"/>
      <w:r>
        <w:rPr>
          <w:b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 xml:space="preserve">18 675,00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B11592">
        <w:rPr>
          <w:color w:val="0000FF"/>
          <w:sz w:val="22"/>
          <w:szCs w:val="22"/>
          <w:lang w:eastAsia="ru-RU"/>
        </w:rPr>
        <w:t>Восемнадцать тысяч шестьсот семьдесят пять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00 </w:t>
      </w:r>
      <w:r w:rsidRPr="0070190A">
        <w:rPr>
          <w:color w:val="0000FF"/>
          <w:sz w:val="22"/>
          <w:szCs w:val="22"/>
        </w:rPr>
        <w:t>коп</w:t>
      </w:r>
      <w:r>
        <w:rPr>
          <w:color w:val="0000FF"/>
          <w:sz w:val="22"/>
          <w:szCs w:val="22"/>
        </w:rPr>
        <w:t>.).</w:t>
      </w:r>
      <w:permEnd w:id="338382459"/>
    </w:p>
    <w:p w14:paraId="0DD0347A" w14:textId="77777777" w:rsidR="003A7251" w:rsidRPr="000E3CE0" w:rsidRDefault="003A7251" w:rsidP="003A725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79F77A" w14:textId="77777777" w:rsidR="003A7251" w:rsidRDefault="003A7251" w:rsidP="003A725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20406251" w:edGrp="everyone"/>
      <w:r>
        <w:rPr>
          <w:b/>
          <w:sz w:val="22"/>
          <w:szCs w:val="22"/>
        </w:rPr>
        <w:t xml:space="preserve">  </w:t>
      </w:r>
      <w:r>
        <w:rPr>
          <w:b/>
          <w:bCs/>
          <w:color w:val="0000FF"/>
          <w:sz w:val="22"/>
          <w:szCs w:val="22"/>
          <w:lang w:eastAsia="ru-RU"/>
        </w:rPr>
        <w:t xml:space="preserve">622 509,81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BF25BC">
        <w:rPr>
          <w:color w:val="0000FF"/>
          <w:sz w:val="22"/>
          <w:szCs w:val="22"/>
          <w:lang w:eastAsia="ru-RU"/>
        </w:rPr>
        <w:t>Шестьсот двадцать две тысячи пятьсот девять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81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.)</w:t>
      </w:r>
      <w:r>
        <w:rPr>
          <w:color w:val="0000FF"/>
          <w:sz w:val="22"/>
          <w:szCs w:val="22"/>
        </w:rPr>
        <w:t xml:space="preserve">, </w:t>
      </w:r>
      <w:permEnd w:id="20406251"/>
      <w:r w:rsidRPr="000E3CE0">
        <w:rPr>
          <w:sz w:val="22"/>
          <w:szCs w:val="22"/>
        </w:rPr>
        <w:t xml:space="preserve">НДС не облагается.    </w:t>
      </w:r>
    </w:p>
    <w:p w14:paraId="6D17BDE9" w14:textId="77777777" w:rsidR="003A7251" w:rsidRPr="000E3CE0" w:rsidRDefault="003A7251" w:rsidP="003A725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</w:p>
    <w:p w14:paraId="46C1BB76" w14:textId="77777777" w:rsidR="003A7251" w:rsidRDefault="003A7251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754ECB5" w14:textId="77777777" w:rsidR="003A7251" w:rsidRPr="0030388C" w:rsidRDefault="003A7251" w:rsidP="003A725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10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7009B48B" w14:textId="77777777" w:rsidR="003A7251" w:rsidRPr="0030388C" w:rsidRDefault="003A7251" w:rsidP="003A725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3F601BB4" w14:textId="77777777" w:rsidR="003A7251" w:rsidRPr="0030388C" w:rsidRDefault="003A7251" w:rsidP="003A725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lastRenderedPageBreak/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65138EBF" w14:textId="77777777" w:rsidR="003A7251" w:rsidRPr="0030388C" w:rsidRDefault="003A7251" w:rsidP="003A725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3A5824BB" w14:textId="77777777" w:rsidR="003A7251" w:rsidRPr="0030388C" w:rsidRDefault="003A7251" w:rsidP="003A725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AF4C2B0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11592">
        <w:rPr>
          <w:b/>
          <w:color w:val="0000FF"/>
          <w:sz w:val="22"/>
          <w:szCs w:val="22"/>
        </w:rPr>
        <w:t>31</w:t>
      </w:r>
      <w:r w:rsidR="00FC4E5F">
        <w:rPr>
          <w:b/>
          <w:color w:val="0000FF"/>
          <w:sz w:val="22"/>
          <w:szCs w:val="22"/>
        </w:rPr>
        <w:t>.</w:t>
      </w:r>
      <w:r w:rsidR="00B11592">
        <w:rPr>
          <w:b/>
          <w:color w:val="0000FF"/>
          <w:sz w:val="22"/>
          <w:szCs w:val="22"/>
        </w:rPr>
        <w:t>05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049DEF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3A7251">
        <w:rPr>
          <w:b/>
          <w:color w:val="0000FF"/>
          <w:sz w:val="22"/>
          <w:szCs w:val="22"/>
        </w:rPr>
        <w:t>14</w:t>
      </w:r>
      <w:r w:rsidR="002C3B69">
        <w:rPr>
          <w:b/>
          <w:color w:val="0000FF"/>
          <w:sz w:val="22"/>
          <w:szCs w:val="22"/>
        </w:rPr>
        <w:t>.</w:t>
      </w:r>
      <w:r w:rsidR="00A5565F">
        <w:rPr>
          <w:b/>
          <w:color w:val="0000FF"/>
          <w:sz w:val="22"/>
          <w:szCs w:val="22"/>
        </w:rPr>
        <w:t>0</w:t>
      </w:r>
      <w:r w:rsidR="003A7251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129F25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3A7251">
        <w:rPr>
          <w:b/>
          <w:color w:val="0000FF"/>
          <w:sz w:val="22"/>
          <w:szCs w:val="22"/>
        </w:rPr>
        <w:t>16</w:t>
      </w:r>
      <w:r w:rsidR="007C468D" w:rsidRPr="007C468D">
        <w:rPr>
          <w:b/>
          <w:color w:val="0000FF"/>
          <w:sz w:val="22"/>
          <w:szCs w:val="22"/>
        </w:rPr>
        <w:t>.</w:t>
      </w:r>
      <w:r w:rsidR="00A5565F">
        <w:rPr>
          <w:b/>
          <w:color w:val="0000FF"/>
          <w:sz w:val="22"/>
          <w:szCs w:val="22"/>
        </w:rPr>
        <w:t>0</w:t>
      </w:r>
      <w:r w:rsidR="003A7251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74AB47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A7251">
        <w:rPr>
          <w:b/>
          <w:color w:val="0000FF"/>
          <w:sz w:val="22"/>
          <w:szCs w:val="22"/>
        </w:rPr>
        <w:t>17</w:t>
      </w:r>
      <w:r w:rsidR="007C468D" w:rsidRPr="007C468D">
        <w:rPr>
          <w:b/>
          <w:color w:val="0000FF"/>
          <w:sz w:val="22"/>
          <w:szCs w:val="22"/>
        </w:rPr>
        <w:t>.</w:t>
      </w:r>
      <w:r w:rsidR="00A5565F">
        <w:rPr>
          <w:b/>
          <w:color w:val="0000FF"/>
          <w:sz w:val="22"/>
          <w:szCs w:val="22"/>
        </w:rPr>
        <w:t>0</w:t>
      </w:r>
      <w:r w:rsidR="003A7251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445706ED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3B3327" w:rsidRPr="003B3327">
        <w:rPr>
          <w:color w:val="0000FF"/>
          <w:sz w:val="22"/>
          <w:szCs w:val="22"/>
          <w:lang w:eastAsia="ru-RU"/>
        </w:rPr>
        <w:t xml:space="preserve"> </w:t>
      </w:r>
      <w:r w:rsidR="003B3327">
        <w:rPr>
          <w:color w:val="0000FF"/>
          <w:sz w:val="22"/>
          <w:szCs w:val="22"/>
          <w:lang w:eastAsia="ru-RU"/>
        </w:rPr>
        <w:t>www.nfreg.ru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9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2A599701" w14:textId="77777777" w:rsidR="003A7251" w:rsidRPr="0030388C" w:rsidRDefault="003A7251" w:rsidP="003A725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9"/>
      <w:bookmarkEnd w:id="10"/>
      <w:bookmarkEnd w:id="55"/>
      <w:bookmarkEnd w:id="61"/>
      <w:bookmarkEnd w:id="62"/>
      <w:bookmarkEnd w:id="63"/>
      <w:bookmarkEnd w:id="64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4A02C792" w14:textId="77777777" w:rsidR="003A7251" w:rsidRPr="0030388C" w:rsidRDefault="003A7251" w:rsidP="003A725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67AF0D72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41A3AD59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3F3E0E7E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4ABEC579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</w:p>
    <w:p w14:paraId="13AA9AA9" w14:textId="77777777" w:rsidR="003A7251" w:rsidRPr="0030388C" w:rsidRDefault="003A7251" w:rsidP="003A7251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12FC07DC" w14:textId="77777777" w:rsidR="003A7251" w:rsidRPr="0030388C" w:rsidRDefault="003A7251" w:rsidP="003A7251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69C63AD1" w14:textId="77777777" w:rsidR="003A7251" w:rsidRPr="0030388C" w:rsidRDefault="003A7251" w:rsidP="003A7251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74CB5118" w14:textId="77777777" w:rsidR="003A7251" w:rsidRPr="0030388C" w:rsidRDefault="003A7251" w:rsidP="003A7251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36F2F883" w14:textId="77777777" w:rsidR="003A7251" w:rsidRPr="0030388C" w:rsidRDefault="003A7251" w:rsidP="003A7251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2234778F" w14:textId="77777777" w:rsidR="003A7251" w:rsidRPr="0030388C" w:rsidRDefault="003A7251" w:rsidP="003A7251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51DB64BE" w14:textId="77777777" w:rsidR="003A7251" w:rsidRPr="0030388C" w:rsidRDefault="003A7251" w:rsidP="003A7251">
      <w:pPr>
        <w:spacing w:line="276" w:lineRule="auto"/>
        <w:jc w:val="both"/>
        <w:rPr>
          <w:b/>
          <w:bCs/>
          <w:sz w:val="22"/>
          <w:szCs w:val="22"/>
        </w:rPr>
      </w:pPr>
    </w:p>
    <w:p w14:paraId="68B4A4EA" w14:textId="77777777" w:rsidR="003A7251" w:rsidRPr="0030388C" w:rsidRDefault="003A7251" w:rsidP="003A7251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75278151" w14:textId="77777777" w:rsidR="003A7251" w:rsidRPr="0030388C" w:rsidRDefault="003A7251" w:rsidP="003A7251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0798F83D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</w:p>
    <w:p w14:paraId="127800B9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20C07467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123E59EE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7D0CB003" w14:textId="77777777" w:rsidR="003A7251" w:rsidRPr="0030388C" w:rsidRDefault="003A7251" w:rsidP="003A7251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6AC957E7" w14:textId="77777777" w:rsidR="003A7251" w:rsidRPr="0030388C" w:rsidRDefault="003A7251" w:rsidP="003A7251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493E19A6" w14:textId="77777777" w:rsidR="003A7251" w:rsidRPr="0030388C" w:rsidRDefault="003A7251" w:rsidP="003A7251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lastRenderedPageBreak/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6E6AE253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15796F02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</w:p>
    <w:p w14:paraId="6EA46615" w14:textId="77777777" w:rsidR="003A7251" w:rsidRPr="0030388C" w:rsidRDefault="003A7251" w:rsidP="003A7251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3ED22F9" w14:textId="77777777" w:rsidR="003A7251" w:rsidRPr="0030388C" w:rsidRDefault="003A7251" w:rsidP="003A7251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2B63814D" w14:textId="77777777" w:rsidR="003A7251" w:rsidRPr="0030388C" w:rsidRDefault="003A7251" w:rsidP="003A7251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23642E75" w14:textId="77777777" w:rsidR="003A7251" w:rsidRPr="0030388C" w:rsidRDefault="003A7251" w:rsidP="003A7251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71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1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5556FCEB" w14:textId="77777777" w:rsidR="003A7251" w:rsidRPr="0030388C" w:rsidRDefault="003A7251" w:rsidP="003A7251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0531A8FA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</w:p>
    <w:p w14:paraId="5D2C3DFC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552CB1C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5446AD7D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367A76B8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13293050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2E2F1AC5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6022C9C3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</w:p>
    <w:p w14:paraId="31A321A5" w14:textId="77777777" w:rsidR="003A7251" w:rsidRPr="0030388C" w:rsidRDefault="003A7251" w:rsidP="003A7251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5A4E8EAE" w14:textId="77777777" w:rsidR="003A7251" w:rsidRPr="0030388C" w:rsidRDefault="003A7251" w:rsidP="003A7251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12C49DF4" w14:textId="77777777" w:rsidR="003A7251" w:rsidRPr="0030388C" w:rsidRDefault="003A7251" w:rsidP="003A7251">
      <w:pPr>
        <w:spacing w:line="276" w:lineRule="auto"/>
        <w:ind w:firstLine="426"/>
        <w:jc w:val="both"/>
        <w:rPr>
          <w:sz w:val="22"/>
          <w:szCs w:val="22"/>
        </w:rPr>
      </w:pPr>
    </w:p>
    <w:p w14:paraId="1BEC4CF8" w14:textId="77777777" w:rsidR="003A7251" w:rsidRPr="0065400F" w:rsidRDefault="003A7251" w:rsidP="003A7251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8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9"/>
      <w:bookmarkEnd w:id="80"/>
      <w:bookmarkEnd w:id="81"/>
      <w:bookmarkEnd w:id="82"/>
      <w:bookmarkEnd w:id="83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Hlk128659850"/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4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bookmarkStart w:id="89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5"/>
      <w:bookmarkEnd w:id="86"/>
      <w:bookmarkEnd w:id="88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в течение 30 (тридцати) дней со дня направления в ЛКА Арендодателем ему проекта указанного договора аренды, не подписал указанный договор, </w:t>
      </w:r>
      <w:r w:rsidRPr="00261E7B">
        <w:rPr>
          <w:sz w:val="22"/>
          <w:szCs w:val="22"/>
        </w:rPr>
        <w:lastRenderedPageBreak/>
        <w:t>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9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52F97F0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1DE4C55B" w14:textId="18C86588" w:rsidR="00B645EB" w:rsidRDefault="00441CA5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5AEBBE8A" wp14:editId="20F98D73">
            <wp:extent cx="5753100" cy="79343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2DC23" w14:textId="14CB4B84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 w14:paraId="561CCA03" w14:textId="6B78DBD0" w:rsidR="00933CDF" w:rsidRDefault="00441CA5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16959A66" wp14:editId="0450FAD3">
            <wp:extent cx="5734050" cy="667702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4C1C6DF6" w14:textId="1F21835D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E8C4499" w14:textId="1BA997F7" w:rsidR="000A6A63" w:rsidRDefault="00933CDF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742A4C5" wp14:editId="582196F8">
            <wp:extent cx="6838950" cy="88487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2BB5E131" w:rsidR="000A6A63" w:rsidRDefault="00933CDF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15E275" wp14:editId="15892B22">
            <wp:extent cx="6838950" cy="88487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737030" wp14:editId="484E8805">
            <wp:extent cx="6838950" cy="88487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E60833" wp14:editId="21CD70A6">
            <wp:extent cx="6838950" cy="88487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B126FB" wp14:editId="121E33CC">
            <wp:extent cx="6838950" cy="88487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B44DE2" w14:textId="0F19B609" w:rsidR="0040023F" w:rsidRDefault="00933CD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68691DEE" wp14:editId="71787460">
            <wp:extent cx="6840855" cy="452247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2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35BBEDDC" w:rsidR="009A2C42" w:rsidRDefault="009A2C42" w:rsidP="00D111B9">
      <w:pPr>
        <w:jc w:val="center"/>
        <w:rPr>
          <w:noProof/>
          <w:lang w:eastAsia="ru-RU"/>
        </w:rPr>
      </w:pPr>
    </w:p>
    <w:p w14:paraId="29100DA5" w14:textId="4E4045C8" w:rsidR="00D17C08" w:rsidRDefault="00933CDF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2C1E8AB" wp14:editId="1B2C3A4F">
            <wp:extent cx="6840855" cy="43624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35156E80" w:rsidR="00873531" w:rsidRPr="00B645EB" w:rsidRDefault="00AF62B0" w:rsidP="00933CDF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57A68557" w14:textId="6D4C34BB" w:rsidR="00F14AD1" w:rsidRDefault="00933CDF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BE18986" wp14:editId="497CCC96">
            <wp:extent cx="6791325" cy="909637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1D77A" w14:textId="2BCE8FB2" w:rsidR="00F045B2" w:rsidRDefault="00F045B2" w:rsidP="00F14AD1">
      <w:pPr>
        <w:jc w:val="center"/>
        <w:rPr>
          <w:sz w:val="22"/>
          <w:szCs w:val="22"/>
        </w:rPr>
      </w:pPr>
    </w:p>
    <w:p w14:paraId="27B8146C" w14:textId="260E7AEE" w:rsidR="00B645EB" w:rsidRDefault="00933CDF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0D477D" wp14:editId="7AD53BB2">
            <wp:extent cx="6791325" cy="96012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EE6D95" wp14:editId="45C443ED">
            <wp:extent cx="6791325" cy="96012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E2CC16" wp14:editId="7B209305">
            <wp:extent cx="6791325" cy="96012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FF01E9" wp14:editId="4C6050F4">
            <wp:extent cx="6791325" cy="96107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79A5F07D" w:rsidR="00F045B2" w:rsidRDefault="00933CDF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12D654" wp14:editId="48125E53">
            <wp:extent cx="6791325" cy="96107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7E697" w14:textId="52F6BC9C" w:rsidR="00933CDF" w:rsidRDefault="00933CDF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17F557" wp14:editId="266C7A8F">
            <wp:extent cx="6791325" cy="96107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E7C78" w14:textId="53440F4A" w:rsidR="00933CDF" w:rsidRDefault="00933CDF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0F1F87" wp14:editId="50312827">
            <wp:extent cx="6800850" cy="96012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B7673" w14:textId="3E2F948A" w:rsidR="00933CDF" w:rsidRDefault="00933CDF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BE79E3" wp14:editId="494D5168">
            <wp:extent cx="6810375" cy="96107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23B57" w14:textId="2B88457B" w:rsidR="00933CDF" w:rsidRDefault="00933CDF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F8AB0C" wp14:editId="3A989A0C">
            <wp:extent cx="6810375" cy="96107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E3F99" w14:textId="4F01C8A7" w:rsidR="00933CDF" w:rsidRDefault="00933CDF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D0D06E" wp14:editId="39F88E59">
            <wp:extent cx="6810375" cy="96107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B9CBE" w14:textId="0EC0CFAF" w:rsidR="00933CDF" w:rsidRDefault="00933CDF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2F5E18" wp14:editId="460257CD">
            <wp:extent cx="6810375" cy="96107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C205A" w14:textId="4F69A685" w:rsidR="00933CDF" w:rsidRDefault="00933CDF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F1852A" wp14:editId="5F05FAAE">
            <wp:extent cx="6810375" cy="93821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2C445EC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55F3B10F" w14:textId="50D91D9E" w:rsidR="0013232F" w:rsidRDefault="00933CDF" w:rsidP="0013232F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45222D2" wp14:editId="3CD35482">
            <wp:extent cx="6840855" cy="691578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91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347D2" w14:textId="3C9AE6B5" w:rsidR="0013232F" w:rsidRDefault="0013232F" w:rsidP="0013232F">
      <w:pPr>
        <w:rPr>
          <w:lang w:val="x-none"/>
        </w:rPr>
      </w:pPr>
    </w:p>
    <w:p w14:paraId="1D919409" w14:textId="0F29B6A5" w:rsidR="0013232F" w:rsidRDefault="00933CD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E50A26B" wp14:editId="571746C6">
            <wp:extent cx="9008745" cy="4720587"/>
            <wp:effectExtent l="0" t="8255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31634" cy="473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3E512" w14:textId="21B7A34E" w:rsidR="0013232F" w:rsidRDefault="0013232F" w:rsidP="0013232F">
      <w:pPr>
        <w:rPr>
          <w:lang w:val="x-none"/>
        </w:rPr>
      </w:pPr>
    </w:p>
    <w:p w14:paraId="1D00B0EB" w14:textId="3E8FE915" w:rsidR="0013232F" w:rsidRDefault="0013232F" w:rsidP="0013232F">
      <w:pPr>
        <w:rPr>
          <w:lang w:val="x-none"/>
        </w:rPr>
      </w:pPr>
    </w:p>
    <w:p w14:paraId="41F4351A" w14:textId="50A5F8F1" w:rsidR="0013232F" w:rsidRDefault="0013232F" w:rsidP="0013232F">
      <w:pPr>
        <w:rPr>
          <w:lang w:val="x-none"/>
        </w:rPr>
      </w:pPr>
    </w:p>
    <w:p w14:paraId="63DAFC18" w14:textId="6B5E3557" w:rsidR="0013232F" w:rsidRDefault="00933CD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B0CE673" wp14:editId="6FC9BDC1">
            <wp:extent cx="6791325" cy="96012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E16BF" w14:textId="232CD83A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AFBB1C8" wp14:editId="087412F8">
            <wp:extent cx="6791325" cy="9601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FDCED" w14:textId="3121D363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99BBAF" wp14:editId="0DE32B8D">
            <wp:extent cx="6791325" cy="9601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74EDC" w14:textId="2A5B339F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382E5A3" wp14:editId="387C9D7F">
            <wp:extent cx="6791325" cy="96012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813F0" w14:textId="49228277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3A7CC5D" wp14:editId="76B194A5">
            <wp:extent cx="6791325" cy="96012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0AC0E8FB" w:rsidR="00873531" w:rsidRPr="00E23770" w:rsidRDefault="0013232F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D6520F" wp14:editId="6BD43CFE">
            <wp:extent cx="6791325" cy="92392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0"/>
                    <a:stretch/>
                  </pic:blipFill>
                  <pic:spPr bwMode="auto">
                    <a:xfrm>
                      <a:off x="0" y="0"/>
                      <a:ext cx="67913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52B452C9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666A2">
        <w:rPr>
          <w:lang w:eastAsia="ru-RU"/>
        </w:rPr>
        <w:t>ДОГОВОР</w:t>
      </w:r>
    </w:p>
    <w:p w14:paraId="6AD8CAA6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666A2">
        <w:rPr>
          <w:lang w:eastAsia="ru-RU"/>
        </w:rPr>
        <w:t>аренды земельного участка, заключаемого по результатам проведения торгов</w:t>
      </w:r>
    </w:p>
    <w:p w14:paraId="19E33626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D666A2">
        <w:rPr>
          <w:lang w:val="en-US" w:eastAsia="ru-RU"/>
        </w:rPr>
        <w:t>№</w:t>
      </w:r>
      <w:r w:rsidRPr="00D666A2">
        <w:rPr>
          <w:rFonts w:cs="Courier New"/>
          <w:lang w:val="en-US" w:eastAsia="ru-RU"/>
        </w:rPr>
        <w:t xml:space="preserve"> </w:t>
      </w:r>
      <w:r w:rsidRPr="00D666A2">
        <w:rPr>
          <w:noProof/>
          <w:lang w:val="en-US" w:eastAsia="ru-RU"/>
        </w:rPr>
        <w:t>_____</w:t>
      </w:r>
    </w:p>
    <w:p w14:paraId="3CA0FC63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D666A2" w:rsidRPr="00D666A2" w14:paraId="3B04D345" w14:textId="77777777" w:rsidTr="00327ED6">
        <w:tc>
          <w:tcPr>
            <w:tcW w:w="6663" w:type="dxa"/>
          </w:tcPr>
          <w:p w14:paraId="06FF3EBB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 xml:space="preserve"> </w:t>
            </w:r>
            <w:r w:rsidRPr="00D666A2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</w:p>
        </w:tc>
        <w:tc>
          <w:tcPr>
            <w:tcW w:w="2976" w:type="dxa"/>
          </w:tcPr>
          <w:p w14:paraId="09163A78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 xml:space="preserve"> </w:t>
            </w:r>
            <w:r w:rsidRPr="00D666A2">
              <w:rPr>
                <w:rFonts w:ascii="Times New Roman" w:hAnsi="Times New Roman"/>
                <w:lang w:val="en-US" w:eastAsia="en-US"/>
              </w:rPr>
              <w:t>«</w:t>
            </w:r>
            <w:r w:rsidRPr="00D666A2">
              <w:rPr>
                <w:rFonts w:ascii="Times New Roman" w:hAnsi="Times New Roman"/>
                <w:noProof/>
                <w:lang w:eastAsia="en-US"/>
              </w:rPr>
              <w:t>____</w:t>
            </w:r>
            <w:r w:rsidRPr="00D666A2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D666A2">
              <w:rPr>
                <w:rFonts w:ascii="Times New Roman" w:hAnsi="Times New Roman"/>
                <w:noProof/>
                <w:lang w:eastAsia="en-US"/>
              </w:rPr>
              <w:t>________</w:t>
            </w:r>
            <w:r w:rsidRPr="00D666A2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D666A2">
              <w:rPr>
                <w:rFonts w:ascii="Times New Roman" w:hAnsi="Times New Roman"/>
                <w:noProof/>
                <w:lang w:eastAsia="en-US"/>
              </w:rPr>
              <w:t>_____</w:t>
            </w:r>
          </w:p>
          <w:p w14:paraId="34CDB95A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534C8E88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329CC11" w14:textId="28EC3B81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666A2">
        <w:rPr>
          <w:noProof/>
          <w:lang w:eastAsia="ru-RU"/>
        </w:rPr>
        <w:t>КОМИТЕТ ПО УПРАВЛЕНИЮ ИМУЩЕСТВОМ АДМИНИСТРАЦИИ НАРО-ФОМИНСКОГО ГОРОДСКОГО ОКРУГА</w:t>
      </w:r>
      <w:r w:rsidRPr="00D666A2">
        <w:rPr>
          <w:lang w:eastAsia="ru-RU"/>
        </w:rPr>
        <w:t xml:space="preserve">, ОГРН </w:t>
      </w:r>
      <w:r w:rsidRPr="00D666A2">
        <w:rPr>
          <w:noProof/>
          <w:lang w:eastAsia="ru-RU"/>
        </w:rPr>
        <w:t>1035005905098</w:t>
      </w:r>
      <w:r w:rsidRPr="00D666A2">
        <w:rPr>
          <w:lang w:eastAsia="ru-RU"/>
        </w:rPr>
        <w:t xml:space="preserve">, ИНН/КПП </w:t>
      </w:r>
      <w:r w:rsidRPr="00D666A2">
        <w:rPr>
          <w:noProof/>
          <w:lang w:eastAsia="ru-RU"/>
        </w:rPr>
        <w:t>5030011263</w:t>
      </w:r>
      <w:r w:rsidRPr="00D666A2">
        <w:rPr>
          <w:lang w:eastAsia="ru-RU"/>
        </w:rPr>
        <w:t>/</w:t>
      </w:r>
      <w:r w:rsidRPr="00D666A2">
        <w:rPr>
          <w:noProof/>
          <w:lang w:eastAsia="ru-RU"/>
        </w:rPr>
        <w:t>503001001</w:t>
      </w:r>
      <w:r w:rsidRPr="00D666A2">
        <w:rPr>
          <w:lang w:eastAsia="ru-RU"/>
        </w:rPr>
        <w:t xml:space="preserve"> в лице</w:t>
      </w:r>
      <w:bookmarkStart w:id="107" w:name="_Hlk103171639"/>
      <w:r w:rsidRPr="00D666A2">
        <w:rPr>
          <w:lang w:eastAsia="ru-RU"/>
        </w:rPr>
        <w:t xml:space="preserve"> </w:t>
      </w:r>
      <w:bookmarkEnd w:id="107"/>
      <w:r w:rsidRPr="00D666A2">
        <w:rPr>
          <w:noProof/>
          <w:lang w:eastAsia="ru-RU"/>
        </w:rPr>
        <w:t>_________</w:t>
      </w:r>
      <w:r w:rsidRPr="00D666A2">
        <w:rPr>
          <w:lang w:eastAsia="ru-RU"/>
        </w:rPr>
        <w:t xml:space="preserve">   действующ __  на основании , в дальнейшем именуем __  «Арендодатель», с одной стороны, </w:t>
      </w:r>
      <w:r>
        <w:rPr>
          <w:lang w:eastAsia="ru-RU"/>
        </w:rPr>
        <w:br/>
      </w:r>
      <w:r w:rsidRPr="00D666A2">
        <w:rPr>
          <w:lang w:eastAsia="ru-RU"/>
        </w:rPr>
        <w:t xml:space="preserve">и </w:t>
      </w:r>
      <w:bookmarkStart w:id="108" w:name="_Hlk115800118"/>
      <w:r w:rsidRPr="00D666A2">
        <w:rPr>
          <w:lang w:eastAsia="ru-RU"/>
        </w:rPr>
        <w:t>___________</w:t>
      </w:r>
      <w:bookmarkEnd w:id="108"/>
      <w:r w:rsidRPr="00D666A2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</w:t>
      </w:r>
      <w:r>
        <w:rPr>
          <w:lang w:eastAsia="ru-RU"/>
        </w:rPr>
        <w:br/>
      </w:r>
      <w:r w:rsidRPr="00D666A2">
        <w:rPr>
          <w:lang w:eastAsia="ru-RU"/>
        </w:rPr>
        <w:t xml:space="preserve">(далее – Протокол) заключили настоящий договор (далее – Договор) о нижеследующем. </w:t>
      </w:r>
    </w:p>
    <w:p w14:paraId="35868563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666A2">
        <w:rPr>
          <w:b/>
          <w:lang w:eastAsia="ru-RU"/>
        </w:rPr>
        <w:t>1.</w:t>
      </w:r>
      <w:r w:rsidRPr="00D666A2">
        <w:rPr>
          <w:b/>
          <w:lang w:val="en-US" w:eastAsia="ru-RU"/>
        </w:rPr>
        <w:t> </w:t>
      </w:r>
      <w:r w:rsidRPr="00D666A2">
        <w:rPr>
          <w:b/>
          <w:lang w:eastAsia="ru-RU"/>
        </w:rPr>
        <w:t>Предмет и цель договора</w:t>
      </w:r>
    </w:p>
    <w:p w14:paraId="04B7FF4F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1.1.</w:t>
      </w:r>
      <w:r w:rsidRPr="00D666A2">
        <w:rPr>
          <w:lang w:val="en-US" w:eastAsia="ru-RU"/>
        </w:rPr>
        <w:t> </w:t>
      </w:r>
      <w:r w:rsidRPr="00D666A2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D666A2">
        <w:rPr>
          <w:lang w:eastAsia="ru-RU"/>
        </w:rPr>
        <w:t xml:space="preserve"> земельный участок, государственная собственность на который не разграничена, площадью 1014 кв. м., с кадастровым номером 50:26:0110304:2649,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 Таширово, Российская Федерация, Наро-Фоминский городской округ.</w:t>
      </w:r>
    </w:p>
    <w:p w14:paraId="21CA3319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1.2.</w:t>
      </w:r>
      <w:r w:rsidRPr="00D666A2">
        <w:rPr>
          <w:lang w:val="en-US" w:eastAsia="ru-RU"/>
        </w:rPr>
        <w:t> </w:t>
      </w:r>
      <w:r w:rsidRPr="00D666A2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D666A2">
        <w:rPr>
          <w:noProof/>
          <w:lang w:eastAsia="ru-RU"/>
        </w:rPr>
        <w:t>Для индивидуального жилищного строительства</w:t>
      </w:r>
      <w:r w:rsidRPr="00D666A2">
        <w:rPr>
          <w:lang w:eastAsia="ru-RU"/>
        </w:rPr>
        <w:t>».</w:t>
      </w:r>
    </w:p>
    <w:p w14:paraId="6516FECD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E39EB92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noProof/>
          <w:lang w:eastAsia="ru-RU"/>
        </w:rPr>
        <w:t>Полностью расположен: Кубинка Приаэродромная территория аэродрома; Ермолино (Балабаново) Приаэродромная территория аэродрома</w:t>
      </w:r>
      <w:r w:rsidRPr="00D666A2">
        <w:rPr>
          <w:lang w:eastAsia="ru-RU"/>
        </w:rPr>
        <w:t>.</w:t>
      </w:r>
    </w:p>
    <w:p w14:paraId="4F0F057F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 xml:space="preserve">1.4. На Земельном участке отсутствуют объекты. </w:t>
      </w:r>
    </w:p>
    <w:p w14:paraId="0E52C197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7D97947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D0E4DD8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8CD2205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D666A2">
        <w:rPr>
          <w:b/>
          <w:lang w:eastAsia="ru-RU"/>
        </w:rPr>
        <w:t>2.</w:t>
      </w:r>
      <w:r w:rsidRPr="00D666A2">
        <w:rPr>
          <w:b/>
          <w:lang w:val="en-US" w:eastAsia="ru-RU"/>
        </w:rPr>
        <w:t> </w:t>
      </w:r>
      <w:r w:rsidRPr="00D666A2">
        <w:rPr>
          <w:b/>
          <w:lang w:eastAsia="ru-RU"/>
        </w:rPr>
        <w:t>Срок договора</w:t>
      </w:r>
    </w:p>
    <w:p w14:paraId="709F0FC0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2.1.</w:t>
      </w:r>
      <w:r w:rsidRPr="00D666A2">
        <w:rPr>
          <w:lang w:val="en-US" w:eastAsia="ru-RU"/>
        </w:rPr>
        <w:t> </w:t>
      </w:r>
      <w:r w:rsidRPr="00D666A2">
        <w:rPr>
          <w:lang w:eastAsia="ru-RU"/>
        </w:rPr>
        <w:t>Договор заключается на срок __________ лет  с «</w:t>
      </w:r>
      <w:r w:rsidRPr="00D666A2">
        <w:rPr>
          <w:noProof/>
          <w:lang w:eastAsia="ru-RU"/>
        </w:rPr>
        <w:t>___</w:t>
      </w:r>
      <w:r w:rsidRPr="00D666A2">
        <w:rPr>
          <w:lang w:eastAsia="ru-RU"/>
        </w:rPr>
        <w:t xml:space="preserve">» </w:t>
      </w:r>
      <w:r w:rsidRPr="00D666A2">
        <w:rPr>
          <w:noProof/>
          <w:lang w:eastAsia="ru-RU"/>
        </w:rPr>
        <w:t>________</w:t>
      </w:r>
      <w:r w:rsidRPr="00D666A2">
        <w:rPr>
          <w:lang w:eastAsia="ru-RU"/>
        </w:rPr>
        <w:t xml:space="preserve"> </w:t>
      </w:r>
      <w:r w:rsidRPr="00D666A2">
        <w:rPr>
          <w:noProof/>
          <w:lang w:eastAsia="ru-RU"/>
        </w:rPr>
        <w:t>_________</w:t>
      </w:r>
      <w:r w:rsidRPr="00D666A2">
        <w:rPr>
          <w:lang w:eastAsia="ru-RU"/>
        </w:rPr>
        <w:t xml:space="preserve"> года по  «</w:t>
      </w:r>
      <w:r w:rsidRPr="00D666A2">
        <w:rPr>
          <w:noProof/>
          <w:lang w:eastAsia="ru-RU"/>
        </w:rPr>
        <w:t>______</w:t>
      </w:r>
      <w:r w:rsidRPr="00D666A2">
        <w:rPr>
          <w:lang w:eastAsia="ru-RU"/>
        </w:rPr>
        <w:t xml:space="preserve">» </w:t>
      </w:r>
      <w:r w:rsidRPr="00D666A2">
        <w:rPr>
          <w:noProof/>
          <w:lang w:eastAsia="ru-RU"/>
        </w:rPr>
        <w:t>_______</w:t>
      </w:r>
      <w:r w:rsidRPr="00D666A2">
        <w:rPr>
          <w:lang w:eastAsia="ru-RU"/>
        </w:rPr>
        <w:t xml:space="preserve"> </w:t>
      </w:r>
      <w:r w:rsidRPr="00D666A2">
        <w:rPr>
          <w:noProof/>
          <w:lang w:eastAsia="ru-RU"/>
        </w:rPr>
        <w:t>______</w:t>
      </w:r>
      <w:r w:rsidRPr="00D666A2">
        <w:rPr>
          <w:lang w:eastAsia="ru-RU"/>
        </w:rPr>
        <w:t xml:space="preserve"> года.</w:t>
      </w:r>
    </w:p>
    <w:p w14:paraId="212C355C" w14:textId="46ADE27E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2.2.</w:t>
      </w:r>
      <w:r w:rsidRPr="00D666A2">
        <w:rPr>
          <w:lang w:val="en-US" w:eastAsia="ru-RU"/>
        </w:rPr>
        <w:t> </w:t>
      </w:r>
      <w:r w:rsidRPr="00D666A2">
        <w:rPr>
          <w:lang w:eastAsia="ru-RU"/>
        </w:rPr>
        <w:t>Земельный участок считается переданным Арендодателем Арендатору</w:t>
      </w:r>
      <w:r>
        <w:rPr>
          <w:lang w:eastAsia="ru-RU"/>
        </w:rPr>
        <w:t xml:space="preserve"> </w:t>
      </w:r>
      <w:r w:rsidRPr="00D666A2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3807C099" w14:textId="593E60D0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666A2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D666A2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D666A2">
        <w:rPr>
          <w:lang w:eastAsia="ru-RU"/>
        </w:rPr>
        <w:t>с подписанием Договора.</w:t>
      </w:r>
    </w:p>
    <w:p w14:paraId="1C746D93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666A2">
        <w:rPr>
          <w:b/>
          <w:lang w:eastAsia="ru-RU"/>
        </w:rPr>
        <w:t>3.</w:t>
      </w:r>
      <w:r w:rsidRPr="00D666A2">
        <w:rPr>
          <w:b/>
          <w:lang w:val="en-US" w:eastAsia="ru-RU"/>
        </w:rPr>
        <w:t> </w:t>
      </w:r>
      <w:r w:rsidRPr="00D666A2">
        <w:rPr>
          <w:b/>
          <w:lang w:eastAsia="ru-RU"/>
        </w:rPr>
        <w:t>Арендная плата</w:t>
      </w:r>
    </w:p>
    <w:p w14:paraId="399C5886" w14:textId="46155F86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3.1.</w:t>
      </w:r>
      <w:r w:rsidRPr="00D666A2">
        <w:rPr>
          <w:lang w:val="en-US" w:eastAsia="ru-RU"/>
        </w:rPr>
        <w:t> </w:t>
      </w:r>
      <w:r w:rsidRPr="00D666A2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D666A2">
        <w:rPr>
          <w:lang w:eastAsia="ru-RU"/>
        </w:rPr>
        <w:t>в п. 2.1. Договора.</w:t>
      </w:r>
    </w:p>
    <w:p w14:paraId="3DFCE864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3.2.</w:t>
      </w:r>
      <w:r w:rsidRPr="00D666A2">
        <w:rPr>
          <w:lang w:val="en-US" w:eastAsia="ru-RU"/>
        </w:rPr>
        <w:t> </w:t>
      </w:r>
      <w:r w:rsidRPr="00D666A2">
        <w:rPr>
          <w:lang w:eastAsia="ru-RU"/>
        </w:rPr>
        <w:t>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2A6C2AC2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3.3.</w:t>
      </w:r>
      <w:r w:rsidRPr="00D666A2">
        <w:rPr>
          <w:lang w:val="en-US" w:eastAsia="ru-RU"/>
        </w:rPr>
        <w:t> </w:t>
      </w:r>
      <w:r w:rsidRPr="00D666A2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2B11392" w14:textId="77777777" w:rsidR="00D666A2" w:rsidRPr="00D666A2" w:rsidRDefault="00D666A2" w:rsidP="00D666A2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D666A2">
        <w:rPr>
          <w:rFonts w:eastAsia="Arial Unicode MS"/>
          <w:lang w:eastAsia="ru-RU"/>
        </w:rPr>
        <w:lastRenderedPageBreak/>
        <w:t>3.4.</w:t>
      </w:r>
      <w:r w:rsidRPr="00D666A2">
        <w:rPr>
          <w:rFonts w:eastAsia="Arial Unicode MS"/>
          <w:lang w:val="en-US" w:eastAsia="ru-RU"/>
        </w:rPr>
        <w:t> </w:t>
      </w:r>
      <w:r w:rsidRPr="00D666A2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2E487945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3.5.</w:t>
      </w:r>
      <w:r w:rsidRPr="00D666A2">
        <w:rPr>
          <w:lang w:val="en-US" w:eastAsia="ru-RU"/>
        </w:rPr>
        <w:t> </w:t>
      </w:r>
      <w:r w:rsidRPr="00D666A2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D610C82" w14:textId="055E29C8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D666A2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D666A2">
        <w:rPr>
          <w:lang w:eastAsia="ru-RU"/>
        </w:rPr>
        <w:t>по основному обязательству арендной платы.</w:t>
      </w:r>
    </w:p>
    <w:p w14:paraId="7F2992CB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3.7. Обязательства по внесению арендной платы за период, установленный</w:t>
      </w:r>
      <w:r w:rsidRPr="00D666A2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8F15F18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EDA048B" w14:textId="22E2E4CA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D666A2">
        <w:rPr>
          <w:lang w:eastAsia="ru-RU"/>
        </w:rPr>
        <w:t>п. 3.4. Договора.</w:t>
      </w:r>
    </w:p>
    <w:p w14:paraId="6CED26D4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0F78727" w14:textId="303A0329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666A2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D666A2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D666A2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308D1FD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666A2">
        <w:rPr>
          <w:b/>
          <w:lang w:eastAsia="ru-RU"/>
        </w:rPr>
        <w:t>4. Права и обязанности Сторон</w:t>
      </w:r>
    </w:p>
    <w:p w14:paraId="546CA330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4.1. Арендодатель имеет право:</w:t>
      </w:r>
    </w:p>
    <w:p w14:paraId="66BD3ED4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520356B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FADFAA6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07595AA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9FB48B1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8206F0B" w14:textId="77777777" w:rsidR="00D666A2" w:rsidRPr="00D666A2" w:rsidRDefault="00D666A2" w:rsidP="00D666A2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D666A2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F50AA13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- в случае неиспользования/неосвоения Земельного участка в течение 1 года;</w:t>
      </w:r>
    </w:p>
    <w:p w14:paraId="349973C5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DFB1060" w14:textId="314D218E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D666A2">
        <w:rPr>
          <w:lang w:eastAsia="ru-RU"/>
        </w:rPr>
        <w:t>к Договору о внесении изменений, указанных в п. 4.1.3.;</w:t>
      </w:r>
    </w:p>
    <w:p w14:paraId="23B01B7A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- в случае переуступки Арендатором прав и обязанностей по Договору;</w:t>
      </w:r>
    </w:p>
    <w:p w14:paraId="361AE0AD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- в случае заключения Арендатором договора субаренды Земельного участка;</w:t>
      </w:r>
    </w:p>
    <w:p w14:paraId="402A2005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B1B2B1F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C520CCB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2C19AFF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lastRenderedPageBreak/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863D48B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8DDC346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E9918B1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25503FD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4.2. Арендодатель обязан:</w:t>
      </w:r>
    </w:p>
    <w:p w14:paraId="6286B189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455D08D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B2E8DC2" w14:textId="4E1E443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D666A2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40131D4" w14:textId="5DEB372E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D666A2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D666A2">
        <w:rPr>
          <w:lang w:eastAsia="ru-RU"/>
        </w:rPr>
        <w:t>об изменении ИНН, КПП, почтового адреса, контактного телефона Арендодателя.</w:t>
      </w:r>
    </w:p>
    <w:p w14:paraId="4CE17080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4.3. Арендатор имеет право:</w:t>
      </w:r>
    </w:p>
    <w:p w14:paraId="7FA5BA35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3E5900C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68D3DB86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4.4. Арендатор обязан:</w:t>
      </w:r>
    </w:p>
    <w:p w14:paraId="2299823E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62640D6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4.4.2. Использовать Земельный участок в соответствии с требованиями:</w:t>
      </w:r>
    </w:p>
    <w:p w14:paraId="34925A6A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noProof/>
          <w:lang w:eastAsia="ru-RU"/>
        </w:rPr>
        <w:t>Воздушного кодекса Российской Федерации,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</w:p>
    <w:p w14:paraId="6DA353F8" w14:textId="510FA243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D666A2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DD94B87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4334C65" w14:textId="674F5650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D666A2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D666A2">
        <w:rPr>
          <w:lang w:eastAsia="ru-RU"/>
        </w:rPr>
        <w:t>на территорию расположенных на Земельном участке зданий и сооружений.</w:t>
      </w:r>
    </w:p>
    <w:p w14:paraId="3F0663B5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32BE640" w14:textId="7F03799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D666A2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62D1ABC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B67974F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 xml:space="preserve"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</w:t>
      </w:r>
      <w:r w:rsidRPr="00D666A2">
        <w:rPr>
          <w:lang w:eastAsia="ru-RU"/>
        </w:rPr>
        <w:lastRenderedPageBreak/>
        <w:t>документов, подтверждающих факт оплаты арендной платы.</w:t>
      </w:r>
    </w:p>
    <w:p w14:paraId="102472AA" w14:textId="543D1504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D666A2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614FA9BD" w14:textId="7BD0A1A2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D666A2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D666A2">
        <w:rPr>
          <w:lang w:eastAsia="ru-RU"/>
        </w:rPr>
        <w:t>его досрочного расторжения.</w:t>
      </w:r>
    </w:p>
    <w:p w14:paraId="482FAA86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7ADC1FA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4.4.13. Письменно сообщить Арендодателю не позднее чем за три месяца</w:t>
      </w:r>
      <w:r w:rsidRPr="00D666A2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FF771DC" w14:textId="5CEEBD7C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D666A2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22D7B6D4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88D9571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666A2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AAAF341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666A2">
        <w:rPr>
          <w:b/>
          <w:lang w:eastAsia="ru-RU"/>
        </w:rPr>
        <w:t>5. Ответственность Сторон</w:t>
      </w:r>
    </w:p>
    <w:p w14:paraId="0B42F156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231394D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56FF645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4790DB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B8CE898" w14:textId="2C2CF45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5.4. В случае систематического (2 и более раза) неправильного указания</w:t>
      </w:r>
      <w:r>
        <w:rPr>
          <w:lang w:eastAsia="ru-RU"/>
        </w:rPr>
        <w:t xml:space="preserve"> </w:t>
      </w:r>
      <w:r w:rsidRPr="00D666A2">
        <w:rPr>
          <w:lang w:eastAsia="ru-RU"/>
        </w:rPr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D666A2">
        <w:rPr>
          <w:lang w:eastAsia="ru-RU"/>
        </w:rPr>
        <w:t>в бюджет.</w:t>
      </w:r>
    </w:p>
    <w:p w14:paraId="57C3CA30" w14:textId="68CF8304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D666A2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0D306B68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666A2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59531B3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666A2">
        <w:rPr>
          <w:b/>
          <w:lang w:eastAsia="ru-RU"/>
        </w:rPr>
        <w:t>6. Рассмотрение споров</w:t>
      </w:r>
    </w:p>
    <w:p w14:paraId="17A06D5B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09000EC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666A2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F800E70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666A2">
        <w:rPr>
          <w:b/>
          <w:lang w:eastAsia="ru-RU"/>
        </w:rPr>
        <w:t>7. Изменение условий договора</w:t>
      </w:r>
    </w:p>
    <w:p w14:paraId="5EB6BB13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333ABD2" w14:textId="325723C0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D666A2">
        <w:rPr>
          <w:lang w:eastAsia="ru-RU"/>
        </w:rPr>
        <w:t>не допускается.</w:t>
      </w:r>
    </w:p>
    <w:p w14:paraId="10536644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lastRenderedPageBreak/>
        <w:t>7.3. Арендатору запрещается заключать договор уступки требования (цессии) по Договору.</w:t>
      </w:r>
    </w:p>
    <w:p w14:paraId="6A870369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666A2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89AC2A3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666A2">
        <w:rPr>
          <w:b/>
          <w:lang w:eastAsia="ru-RU"/>
        </w:rPr>
        <w:t>8. Дополнительные и особые условия договора</w:t>
      </w:r>
    </w:p>
    <w:p w14:paraId="4429CBD8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27DF523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05320720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6B480E12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4650B243" w14:textId="5403395E" w:rsid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666A2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1ABCA2F8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0D39992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666A2">
        <w:rPr>
          <w:b/>
          <w:lang w:eastAsia="ru-RU"/>
        </w:rPr>
        <w:t>9. Приложения к Договору</w:t>
      </w:r>
    </w:p>
    <w:p w14:paraId="70B738B9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К Договору прилагается и является его неотъемлемой частью:</w:t>
      </w:r>
    </w:p>
    <w:p w14:paraId="4008045F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Приложение № 1. Протокол.</w:t>
      </w:r>
    </w:p>
    <w:p w14:paraId="0E9C9166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Приложение № 2. Расчет арендной платы.</w:t>
      </w:r>
    </w:p>
    <w:p w14:paraId="2782A436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666A2">
        <w:rPr>
          <w:lang w:eastAsia="ru-RU"/>
        </w:rPr>
        <w:t>Приложение № 3. Акт приема-передачи Земельного участка.</w:t>
      </w:r>
    </w:p>
    <w:p w14:paraId="59E28142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666A2">
        <w:rPr>
          <w:b/>
          <w:lang w:eastAsia="ru-RU"/>
        </w:rPr>
        <w:t>10. Адреса, реквизиты и подписи Сторон</w:t>
      </w:r>
    </w:p>
    <w:p w14:paraId="6185B26B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9"/>
        <w:gridCol w:w="5489"/>
      </w:tblGrid>
      <w:tr w:rsidR="00D666A2" w:rsidRPr="00D666A2" w14:paraId="4BFC5E62" w14:textId="77777777" w:rsidTr="00327ED6">
        <w:tc>
          <w:tcPr>
            <w:tcW w:w="2500" w:type="pct"/>
          </w:tcPr>
          <w:p w14:paraId="611A8CDC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29AB388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3E6398E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  <w:r w:rsidRPr="00D666A2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23ACB91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24A01806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  <w:r w:rsidRPr="00D666A2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CC66750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D666A2">
              <w:rPr>
                <w:rFonts w:ascii="Times New Roman" w:hAnsi="Times New Roman"/>
                <w:noProof/>
                <w:lang w:eastAsia="en-US"/>
              </w:rPr>
              <w:t>5030011263</w:t>
            </w:r>
            <w:r w:rsidRPr="00D666A2">
              <w:rPr>
                <w:rFonts w:ascii="Times New Roman" w:hAnsi="Times New Roman"/>
                <w:lang w:eastAsia="en-US"/>
              </w:rPr>
              <w:t>/</w:t>
            </w:r>
            <w:r w:rsidRPr="00D666A2">
              <w:rPr>
                <w:rFonts w:ascii="Times New Roman" w:hAnsi="Times New Roman"/>
                <w:noProof/>
                <w:lang w:eastAsia="en-US"/>
              </w:rPr>
              <w:t>503001001</w:t>
            </w:r>
            <w:r w:rsidRPr="00D666A2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2763D55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1D1BB47B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AE79AEA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22EE0BF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B70BBC7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EE0AA91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D666A2" w:rsidRPr="00D666A2" w14:paraId="092A6E63" w14:textId="77777777" w:rsidTr="00327ED6">
        <w:tc>
          <w:tcPr>
            <w:tcW w:w="2500" w:type="pct"/>
          </w:tcPr>
          <w:p w14:paraId="2BBDAA0C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D666A2">
              <w:rPr>
                <w:rFonts w:ascii="Times New Roman" w:hAnsi="Times New Roman"/>
                <w:noProof/>
                <w:lang w:eastAsia="en-US"/>
              </w:rPr>
              <w:t>___________________</w:t>
            </w:r>
            <w:r w:rsidRPr="00D666A2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6315D09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ECAF178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A9E6235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BD98B5B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D666A2">
        <w:rPr>
          <w:rFonts w:ascii="Courier New" w:hAnsi="Courier New" w:cs="Courier New"/>
          <w:lang w:val="en-US" w:eastAsia="ru-RU"/>
        </w:rPr>
        <w:br w:type="page"/>
      </w:r>
    </w:p>
    <w:p w14:paraId="23C3EF29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D666A2">
        <w:rPr>
          <w:lang w:eastAsia="ru-RU"/>
        </w:rPr>
        <w:lastRenderedPageBreak/>
        <w:t>Приложение № 2 к договору аренды</w:t>
      </w:r>
      <w:r w:rsidRPr="00D666A2">
        <w:rPr>
          <w:lang w:eastAsia="ru-RU"/>
        </w:rPr>
        <w:br/>
        <w:t>№ _______</w:t>
      </w:r>
      <w:r w:rsidRPr="00D666A2">
        <w:rPr>
          <w:lang w:eastAsia="ru-RU"/>
        </w:rPr>
        <w:br/>
        <w:t>от «___» __________ 20___  года</w:t>
      </w:r>
    </w:p>
    <w:p w14:paraId="2EBACE37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F85D10C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666A2">
        <w:rPr>
          <w:lang w:eastAsia="ru-RU"/>
        </w:rPr>
        <w:t>Расчет арендной платы за Земельный участок</w:t>
      </w:r>
    </w:p>
    <w:p w14:paraId="5BB1949F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666A2">
        <w:rPr>
          <w:lang w:eastAsia="ru-RU"/>
        </w:rPr>
        <w:t>1. Годовая арендная плата (Апл) за Земельный участок рассчитывается</w:t>
      </w:r>
      <w:r w:rsidRPr="00D666A2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D666A2" w:rsidRPr="00D666A2" w14:paraId="081E8651" w14:textId="77777777" w:rsidTr="00327ED6">
        <w:trPr>
          <w:trHeight w:val="569"/>
        </w:trPr>
        <w:tc>
          <w:tcPr>
            <w:tcW w:w="562" w:type="dxa"/>
          </w:tcPr>
          <w:p w14:paraId="469F7ABE" w14:textId="77777777" w:rsidR="00D666A2" w:rsidRPr="00D666A2" w:rsidRDefault="00D666A2" w:rsidP="00D666A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666A2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6F34A2D6" w14:textId="77777777" w:rsidR="00D666A2" w:rsidRPr="00D666A2" w:rsidRDefault="00D666A2" w:rsidP="00D666A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666A2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157E773" w14:textId="77777777" w:rsidR="00D666A2" w:rsidRPr="00D666A2" w:rsidRDefault="00D666A2" w:rsidP="00D666A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666A2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456FC6C" w14:textId="77777777" w:rsidR="00D666A2" w:rsidRPr="00D666A2" w:rsidRDefault="00D666A2" w:rsidP="00D666A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666A2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D666A2" w:rsidRPr="00D666A2" w14:paraId="465E6F07" w14:textId="77777777" w:rsidTr="00327ED6">
        <w:trPr>
          <w:trHeight w:val="70"/>
        </w:trPr>
        <w:tc>
          <w:tcPr>
            <w:tcW w:w="562" w:type="dxa"/>
          </w:tcPr>
          <w:p w14:paraId="1613850E" w14:textId="77777777" w:rsidR="00D666A2" w:rsidRPr="00D666A2" w:rsidRDefault="00D666A2" w:rsidP="00D666A2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D666A2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05E42356" w14:textId="77777777" w:rsidR="00D666A2" w:rsidRPr="00D666A2" w:rsidRDefault="00D666A2" w:rsidP="00D666A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666A2">
              <w:rPr>
                <w:rFonts w:eastAsia="Arial Unicode MS"/>
                <w:lang w:val="en-US" w:eastAsia="ru-RU"/>
              </w:rPr>
              <w:t>1014</w:t>
            </w:r>
          </w:p>
        </w:tc>
        <w:tc>
          <w:tcPr>
            <w:tcW w:w="5103" w:type="dxa"/>
          </w:tcPr>
          <w:p w14:paraId="1C2C4507" w14:textId="77777777" w:rsidR="00D666A2" w:rsidRPr="00D666A2" w:rsidRDefault="00D666A2" w:rsidP="00D666A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666A2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6960EC84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2FD628AD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D666A2">
        <w:rPr>
          <w:lang w:eastAsia="ru-RU"/>
        </w:rPr>
        <w:t>2.</w:t>
      </w:r>
      <w:r w:rsidRPr="00D666A2">
        <w:rPr>
          <w:lang w:val="en-US" w:eastAsia="ru-RU"/>
        </w:rPr>
        <w:t> </w:t>
      </w:r>
      <w:r w:rsidRPr="00D666A2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146"/>
        <w:gridCol w:w="5751"/>
      </w:tblGrid>
      <w:tr w:rsidR="00D666A2" w:rsidRPr="00D666A2" w14:paraId="267D0D4D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3331D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CB734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666A2">
              <w:rPr>
                <w:lang w:eastAsia="ru-RU"/>
              </w:rPr>
              <w:t>Арендная плата (руб.)</w:t>
            </w:r>
            <w:r w:rsidRPr="00D666A2">
              <w:rPr>
                <w:color w:val="0000FF"/>
                <w:lang w:eastAsia="ru-RU"/>
              </w:rPr>
              <w:t>*</w:t>
            </w:r>
          </w:p>
        </w:tc>
      </w:tr>
      <w:tr w:rsidR="00D666A2" w:rsidRPr="00D666A2" w14:paraId="1734E060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3FA6C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666A2">
              <w:rPr>
                <w:lang w:eastAsia="ru-RU"/>
              </w:rPr>
              <w:t>Квартал/Месяц</w:t>
            </w:r>
            <w:r w:rsidRPr="00D666A2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AC498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D666A2" w:rsidRPr="00D666A2" w14:paraId="52096B83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07E97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666A2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55E24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E6E51A9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D666A2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93FAEC3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B205E09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666A2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9"/>
        <w:gridCol w:w="5489"/>
      </w:tblGrid>
      <w:tr w:rsidR="00D666A2" w:rsidRPr="00D666A2" w14:paraId="60BD6AEA" w14:textId="77777777" w:rsidTr="00327ED6">
        <w:tc>
          <w:tcPr>
            <w:tcW w:w="2500" w:type="pct"/>
          </w:tcPr>
          <w:p w14:paraId="43C44806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C0BF654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1F5E0C9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>Арендатор</w:t>
            </w:r>
            <w:r w:rsidRPr="00D666A2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666A2" w:rsidRPr="00D666A2" w14:paraId="4F7758C3" w14:textId="77777777" w:rsidTr="00327ED6">
        <w:tc>
          <w:tcPr>
            <w:tcW w:w="2500" w:type="pct"/>
          </w:tcPr>
          <w:p w14:paraId="5DBB826D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666A2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D666A2">
              <w:rPr>
                <w:rFonts w:ascii="Times New Roman" w:hAnsi="Times New Roman"/>
                <w:noProof/>
                <w:lang w:eastAsia="en-US"/>
              </w:rPr>
              <w:t>______________</w:t>
            </w:r>
            <w:r w:rsidRPr="00D666A2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</w:tcPr>
          <w:p w14:paraId="7D876D41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val="en-US" w:eastAsia="en-US"/>
              </w:rPr>
              <w:t>__________</w:t>
            </w:r>
            <w:r w:rsidRPr="00D666A2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0951E50" w14:textId="77777777" w:rsidR="00D666A2" w:rsidRPr="00D666A2" w:rsidRDefault="00D666A2" w:rsidP="00D666A2">
      <w:pPr>
        <w:suppressAutoHyphens w:val="0"/>
        <w:jc w:val="both"/>
        <w:rPr>
          <w:lang w:val="en-US" w:eastAsia="ru-RU"/>
        </w:rPr>
      </w:pPr>
      <w:r w:rsidRPr="00D666A2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3B8A4FF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D666A2">
        <w:rPr>
          <w:lang w:eastAsia="ru-RU"/>
        </w:rPr>
        <w:lastRenderedPageBreak/>
        <w:t>Приложение № 3 к договору аренды</w:t>
      </w:r>
      <w:r w:rsidRPr="00D666A2">
        <w:rPr>
          <w:lang w:eastAsia="ru-RU"/>
        </w:rPr>
        <w:br/>
        <w:t>№ _______</w:t>
      </w:r>
      <w:r w:rsidRPr="00D666A2">
        <w:rPr>
          <w:lang w:eastAsia="ru-RU"/>
        </w:rPr>
        <w:br/>
        <w:t>от «___» __________ 20___ года</w:t>
      </w:r>
    </w:p>
    <w:p w14:paraId="3D9EC4D8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EF27620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D666A2">
        <w:rPr>
          <w:lang w:eastAsia="ru-RU"/>
        </w:rPr>
        <w:t>Акт приема-передачи земельного участка</w:t>
      </w:r>
    </w:p>
    <w:p w14:paraId="06AA736F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41B1994" w14:textId="026AE9DD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noProof/>
          <w:lang w:eastAsia="ru-RU"/>
        </w:rPr>
        <w:t>КОМИТЕТ ПО УПРАВЛЕНИЮ ИМУЩЕСТВОМ АДМИНИСТРАЦИИ НАРО-ФОМИНСКОГО ГОРОДСКОГО ОКРУГА</w:t>
      </w:r>
      <w:r w:rsidRPr="00D666A2">
        <w:rPr>
          <w:lang w:eastAsia="ru-RU"/>
        </w:rPr>
        <w:t xml:space="preserve">, ОГРН </w:t>
      </w:r>
      <w:r w:rsidRPr="00D666A2">
        <w:rPr>
          <w:noProof/>
          <w:lang w:eastAsia="ru-RU"/>
        </w:rPr>
        <w:t>1035005905098</w:t>
      </w:r>
      <w:r w:rsidRPr="00D666A2">
        <w:rPr>
          <w:lang w:eastAsia="ru-RU"/>
        </w:rPr>
        <w:t xml:space="preserve">, ИНН/КПП </w:t>
      </w:r>
      <w:r w:rsidRPr="00D666A2">
        <w:rPr>
          <w:noProof/>
          <w:lang w:eastAsia="ru-RU"/>
        </w:rPr>
        <w:t>5030011263</w:t>
      </w:r>
      <w:r w:rsidRPr="00D666A2">
        <w:rPr>
          <w:lang w:eastAsia="ru-RU"/>
        </w:rPr>
        <w:t>/</w:t>
      </w:r>
      <w:r w:rsidRPr="00D666A2">
        <w:rPr>
          <w:noProof/>
          <w:lang w:eastAsia="ru-RU"/>
        </w:rPr>
        <w:t>503001001</w:t>
      </w:r>
      <w:r w:rsidRPr="00D666A2">
        <w:rPr>
          <w:lang w:eastAsia="ru-RU"/>
        </w:rPr>
        <w:t xml:space="preserve"> в лице </w:t>
      </w:r>
      <w:r w:rsidRPr="00D666A2">
        <w:rPr>
          <w:noProof/>
          <w:lang w:eastAsia="ru-RU"/>
        </w:rPr>
        <w:t>________________</w:t>
      </w:r>
      <w:r w:rsidRPr="00D666A2">
        <w:rPr>
          <w:lang w:eastAsia="ru-RU"/>
        </w:rPr>
        <w:t xml:space="preserve">   действующ __  на основании , в дальнейшем именуем __  «Арендодатель», с одной стороны,</w:t>
      </w:r>
      <w:r>
        <w:rPr>
          <w:lang w:eastAsia="ru-RU"/>
        </w:rPr>
        <w:t xml:space="preserve"> </w:t>
      </w:r>
      <w:r w:rsidRPr="00D666A2">
        <w:rPr>
          <w:lang w:eastAsia="ru-RU"/>
        </w:rPr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D666A2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EB11BB5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B80B988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45A7AE2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666A2">
        <w:rPr>
          <w:lang w:eastAsia="ru-RU"/>
        </w:rPr>
        <w:t>3. Арендатор претензий к Арендодателю не имеет.</w:t>
      </w:r>
    </w:p>
    <w:p w14:paraId="4E292032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AC4EDD1" w14:textId="77777777" w:rsidR="00D666A2" w:rsidRPr="00D666A2" w:rsidRDefault="00D666A2" w:rsidP="00D666A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666A2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9"/>
        <w:gridCol w:w="5489"/>
      </w:tblGrid>
      <w:tr w:rsidR="00D666A2" w:rsidRPr="00D666A2" w14:paraId="4E18C455" w14:textId="77777777" w:rsidTr="00327ED6">
        <w:tc>
          <w:tcPr>
            <w:tcW w:w="2500" w:type="pct"/>
          </w:tcPr>
          <w:p w14:paraId="0FE421A0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DEAC187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20F400A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eastAsia="en-US"/>
              </w:rPr>
              <w:t>Арендатор</w:t>
            </w:r>
            <w:r w:rsidRPr="00D666A2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666A2" w:rsidRPr="00D666A2" w14:paraId="5E76D0C0" w14:textId="77777777" w:rsidTr="00327ED6">
        <w:tc>
          <w:tcPr>
            <w:tcW w:w="2500" w:type="pct"/>
          </w:tcPr>
          <w:p w14:paraId="2730BEBB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D666A2">
              <w:rPr>
                <w:rFonts w:ascii="Times New Roman" w:hAnsi="Times New Roman"/>
                <w:noProof/>
                <w:lang w:eastAsia="en-US"/>
              </w:rPr>
              <w:t>______________</w:t>
            </w:r>
            <w:r w:rsidRPr="00D666A2">
              <w:rPr>
                <w:rFonts w:ascii="Times New Roman" w:hAnsi="Times New Roman"/>
                <w:lang w:val="en-US" w:eastAsia="en-US"/>
              </w:rPr>
              <w:t>.</w:t>
            </w:r>
            <w:r w:rsidRPr="00D666A2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411DB36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C1360D7" w14:textId="77777777" w:rsidR="00D666A2" w:rsidRPr="00D666A2" w:rsidRDefault="00D666A2" w:rsidP="00D666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666A2">
              <w:rPr>
                <w:rFonts w:ascii="Times New Roman" w:hAnsi="Times New Roman"/>
                <w:lang w:val="en-US" w:eastAsia="en-US"/>
              </w:rPr>
              <w:t>__________</w:t>
            </w:r>
            <w:r w:rsidRPr="00D666A2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F333BE1" w14:textId="77777777" w:rsidR="00D666A2" w:rsidRPr="00D666A2" w:rsidRDefault="00D666A2" w:rsidP="00D666A2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65A80FBB" w14:textId="77777777" w:rsidR="003A7251" w:rsidRDefault="008B53BF" w:rsidP="003A7251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  <w:r w:rsidR="003A7251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A7251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7B707709" w14:textId="77777777" w:rsidR="003A7251" w:rsidRDefault="003A7251" w:rsidP="003A7251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6E2F0733" wp14:editId="1D342AA3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38903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5547379" wp14:editId="43DED501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BEB91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69E5E81" wp14:editId="149C5E39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8EB59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DD75EA3" wp14:editId="5A567A51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98EB9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29F4CDE" wp14:editId="7454B983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51D6F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15DC0C3" wp14:editId="34B8E184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6F715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3B0555A" wp14:editId="0EC733B7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1863E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B17BB0A" wp14:editId="286F3405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7D969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D2B5EEF" wp14:editId="13E5DCBB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C3F4D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451A69B" wp14:editId="7B717CBE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5429E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BCB8FB7" wp14:editId="5B5541B6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97279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0C6C1F9" wp14:editId="140C6C04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98C4F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B9880FD" wp14:editId="649931D7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89262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419ED54" wp14:editId="51B2A2C1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491B7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D1AADE3" wp14:editId="138DCD43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70AB3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208371E" wp14:editId="50374114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23A1D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2C88B88" wp14:editId="129DD67F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C3025" w14:textId="77777777" w:rsidR="003A7251" w:rsidRDefault="003A7251" w:rsidP="003A7251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C3A83CD" wp14:editId="7BDF3C1E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FCB77" w14:textId="77777777" w:rsidR="003A7251" w:rsidRDefault="003A7251" w:rsidP="003A725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E123346" wp14:editId="5B45DF51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D6DC4" w14:textId="77777777" w:rsidR="003A7251" w:rsidRDefault="003A7251" w:rsidP="003A725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22950CEE" wp14:editId="4B1DCC85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8FABB" w14:textId="77777777" w:rsidR="003A7251" w:rsidRDefault="003A7251" w:rsidP="003A725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513BDDC9" wp14:editId="00B84F33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9B99" w14:textId="77777777" w:rsidR="003A7251" w:rsidRDefault="003A7251" w:rsidP="003A725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9C30F93" wp14:editId="0B394F27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8F0E3" w14:textId="77777777" w:rsidR="003A7251" w:rsidRDefault="003A7251" w:rsidP="003A7251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09E3474" wp14:editId="404F2334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DDFB3" w14:textId="77777777" w:rsidR="003A7251" w:rsidRPr="00131FFF" w:rsidRDefault="003A7251" w:rsidP="003A7251">
      <w:pPr>
        <w:rPr>
          <w:lang w:val="x-none"/>
        </w:rPr>
      </w:pPr>
    </w:p>
    <w:p w14:paraId="029BA874" w14:textId="77777777" w:rsidR="003A7251" w:rsidRDefault="003A7251" w:rsidP="003A7251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89A1620" w14:textId="77777777" w:rsidR="003A7251" w:rsidRDefault="003A7251" w:rsidP="003A7251">
      <w:r w:rsidRPr="008B42F0">
        <w:rPr>
          <w:noProof/>
          <w:lang w:eastAsia="ru-RU"/>
        </w:rPr>
        <w:drawing>
          <wp:inline distT="0" distB="0" distL="0" distR="0" wp14:anchorId="37064C4C" wp14:editId="07A9C140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F9502" w14:textId="77777777" w:rsidR="003A7251" w:rsidRDefault="003A7251" w:rsidP="003A7251">
      <w:r w:rsidRPr="008B42F0">
        <w:rPr>
          <w:noProof/>
          <w:lang w:eastAsia="ru-RU"/>
        </w:rPr>
        <w:lastRenderedPageBreak/>
        <w:drawing>
          <wp:inline distT="0" distB="0" distL="0" distR="0" wp14:anchorId="16676C39" wp14:editId="18AF947C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42DDE" w14:textId="77777777" w:rsidR="003A7251" w:rsidRDefault="003A7251" w:rsidP="003A7251">
      <w:r w:rsidRPr="008B42F0">
        <w:rPr>
          <w:noProof/>
          <w:lang w:eastAsia="ru-RU"/>
        </w:rPr>
        <w:lastRenderedPageBreak/>
        <w:drawing>
          <wp:inline distT="0" distB="0" distL="0" distR="0" wp14:anchorId="22E0215B" wp14:editId="0B6C5E67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063B6" w14:textId="77777777" w:rsidR="003A7251" w:rsidRDefault="003A7251" w:rsidP="003A7251">
      <w:r w:rsidRPr="008B42F0">
        <w:rPr>
          <w:noProof/>
          <w:lang w:eastAsia="ru-RU"/>
        </w:rPr>
        <w:lastRenderedPageBreak/>
        <w:drawing>
          <wp:inline distT="0" distB="0" distL="0" distR="0" wp14:anchorId="576E4DB0" wp14:editId="3DA74296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DEA39" w14:textId="77777777" w:rsidR="003A7251" w:rsidRDefault="003A7251" w:rsidP="003A7251">
      <w:r w:rsidRPr="008B42F0">
        <w:rPr>
          <w:noProof/>
          <w:lang w:eastAsia="ru-RU"/>
        </w:rPr>
        <w:lastRenderedPageBreak/>
        <w:drawing>
          <wp:inline distT="0" distB="0" distL="0" distR="0" wp14:anchorId="54B252AD" wp14:editId="581A9D0C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F73E3" w14:textId="77777777" w:rsidR="003A7251" w:rsidRDefault="003A7251" w:rsidP="003A7251">
      <w:r w:rsidRPr="008B42F0">
        <w:rPr>
          <w:noProof/>
          <w:lang w:eastAsia="ru-RU"/>
        </w:rPr>
        <w:lastRenderedPageBreak/>
        <w:drawing>
          <wp:inline distT="0" distB="0" distL="0" distR="0" wp14:anchorId="1007CC46" wp14:editId="16345706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D8384" w14:textId="77777777" w:rsidR="003A7251" w:rsidRDefault="003A7251" w:rsidP="003A7251">
      <w:r w:rsidRPr="008B42F0">
        <w:rPr>
          <w:noProof/>
          <w:lang w:eastAsia="ru-RU"/>
        </w:rPr>
        <w:lastRenderedPageBreak/>
        <w:drawing>
          <wp:inline distT="0" distB="0" distL="0" distR="0" wp14:anchorId="70FB407E" wp14:editId="71E60E44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B0D55" w14:textId="77777777" w:rsidR="003A7251" w:rsidRDefault="003A7251" w:rsidP="003A7251">
      <w:r w:rsidRPr="008B42F0">
        <w:rPr>
          <w:noProof/>
          <w:lang w:eastAsia="ru-RU"/>
        </w:rPr>
        <w:lastRenderedPageBreak/>
        <w:drawing>
          <wp:inline distT="0" distB="0" distL="0" distR="0" wp14:anchorId="21BE4782" wp14:editId="1BCA02FF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B606E" w14:textId="77777777" w:rsidR="003A7251" w:rsidRDefault="003A7251" w:rsidP="003A7251">
      <w:r w:rsidRPr="008B42F0">
        <w:rPr>
          <w:noProof/>
          <w:lang w:eastAsia="ru-RU"/>
        </w:rPr>
        <w:lastRenderedPageBreak/>
        <w:drawing>
          <wp:inline distT="0" distB="0" distL="0" distR="0" wp14:anchorId="2FE1B007" wp14:editId="002AC9A6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F1AAD" w14:textId="77777777" w:rsidR="003A7251" w:rsidRDefault="003A7251" w:rsidP="003A7251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4869543" wp14:editId="3A18E869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sectPr w:rsidR="003A7251" w:rsidSect="00482092">
      <w:footerReference w:type="default" r:id="rId7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74E87C2" w14:textId="77777777" w:rsidR="008D0AFB" w:rsidRDefault="008D0AFB">
      <w:r>
        <w:separator/>
      </w:r>
    </w:p>
  </w:endnote>
  <w:endnote w:type="continuationSeparator" w:id="0">
    <w:p w14:paraId="2FD7454F" w14:textId="77777777" w:rsidR="008D0AFB" w:rsidRDefault="008D0A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3F8618BA" w:rsidR="00954521" w:rsidRDefault="0095452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712F9" w:rsidRPr="002712F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54521" w:rsidRPr="001A6C06" w:rsidRDefault="0095452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4EA03D9" w14:textId="77777777" w:rsidR="008D0AFB" w:rsidRDefault="008D0AFB">
      <w:r>
        <w:separator/>
      </w:r>
    </w:p>
  </w:footnote>
  <w:footnote w:type="continuationSeparator" w:id="0">
    <w:p w14:paraId="73C57670" w14:textId="77777777" w:rsidR="008D0AFB" w:rsidRDefault="008D0AFB">
      <w:r>
        <w:continuationSeparator/>
      </w:r>
    </w:p>
  </w:footnote>
  <w:footnote w:id="1">
    <w:p w14:paraId="0F4CE2F6" w14:textId="0FB4D139" w:rsidR="004A1670" w:rsidRPr="004A1670" w:rsidRDefault="004A1670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 w:rsidR="004D09FB">
        <w:rPr>
          <w:sz w:val="18"/>
          <w:szCs w:val="18"/>
          <w:lang w:val="ru-RU"/>
        </w:rPr>
        <w:t>.</w:t>
      </w:r>
    </w:p>
  </w:footnote>
  <w:footnote w:id="2">
    <w:p w14:paraId="59288ADA" w14:textId="0B440A66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DD0A64" w:rsidRPr="00077940" w:rsidRDefault="00DD0A6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DD0A64" w:rsidRPr="00077940" w:rsidRDefault="00DD0A6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DD0A64" w:rsidRPr="00482092" w:rsidRDefault="00DD0A6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 w:rsidR="00077940"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2E401BDD"/>
    <w:multiLevelType w:val="multilevel"/>
    <w:tmpl w:val="3DBEF1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8ukiZSucj79Yg6KCMhzyotJaFJRGw4p1H/rEgzDDw2rRlS2dxC+Og2G7TQryYIBqiWjO0z2hxbjutdHRVKAPMw==" w:salt="46jM0PCmAE5vKOKmmoO7j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372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232F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12F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6EFD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251"/>
    <w:rsid w:val="003A77DE"/>
    <w:rsid w:val="003A7B11"/>
    <w:rsid w:val="003B1019"/>
    <w:rsid w:val="003B1FE6"/>
    <w:rsid w:val="003B2882"/>
    <w:rsid w:val="003B2911"/>
    <w:rsid w:val="003B3264"/>
    <w:rsid w:val="003B32AA"/>
    <w:rsid w:val="003B3327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36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1CA5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67F7A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3CDF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65F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592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25BC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66A2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372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D666A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D666A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4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43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pn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16" Type="http://schemas.openxmlformats.org/officeDocument/2006/relationships/image" Target="media/image3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19" Type="http://schemas.openxmlformats.org/officeDocument/2006/relationships/image" Target="media/image6.jpeg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hyperlink" Target="http://www.rts-tender.ru/tariffs/platform-property-sales-tariffs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zakaz-mo.mosreg.ru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7" Type="http://schemas.openxmlformats.org/officeDocument/2006/relationships/footnotes" Target="foot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2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2D3DCE5-155A-4A97-B180-15050F3571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83</Pages>
  <Words>9177</Words>
  <Characters>52315</Characters>
  <Application>Microsoft Office Word</Application>
  <DocSecurity>8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61370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Щетинина Ирина Сергеевна</cp:lastModifiedBy>
  <cp:revision>2</cp:revision>
  <cp:lastPrinted>2023-06-29T17:13:00Z</cp:lastPrinted>
  <dcterms:created xsi:type="dcterms:W3CDTF">2023-07-06T15:30:00Z</dcterms:created>
  <dcterms:modified xsi:type="dcterms:W3CDTF">2023-07-06T15:30:00Z</dcterms:modified>
</cp:coreProperties>
</file>