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АЗГЭ-НФ/24-6163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378366F5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Наро-Фоминский г.о.,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484BCC2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00300060120836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17.12.2024</w:t>
            </w:r>
          </w:p>
        </w:tc>
      </w:tr>
      <w:tr w:rsidR="00B01BA0" w:rsidRPr="00367C74" w14:paraId="279470CA" w14:textId="77777777" w:rsidTr="00DE6155">
        <w:tc>
          <w:tcPr>
            <w:tcW w:w="5352" w:type="dxa"/>
          </w:tcPr>
          <w:p w14:paraId="13171D38" w14:textId="77777777" w:rsidR="00B01BA0" w:rsidRPr="00367C74" w:rsidRDefault="00B01BA0" w:rsidP="00B01BA0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B01BA0" w:rsidRPr="00367C74" w:rsidRDefault="00B01BA0" w:rsidP="00B01BA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68D089AE" w:rsidR="00B01BA0" w:rsidRPr="00367C74" w:rsidRDefault="00B01BA0" w:rsidP="00B01B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23.04.2025</w:t>
            </w:r>
          </w:p>
        </w:tc>
      </w:tr>
      <w:tr w:rsidR="00B01BA0" w:rsidRPr="00367C74" w14:paraId="3CC38D2B" w14:textId="77777777" w:rsidTr="00DE6155">
        <w:tc>
          <w:tcPr>
            <w:tcW w:w="5352" w:type="dxa"/>
          </w:tcPr>
          <w:p w14:paraId="15208E3C" w14:textId="0EF237D9" w:rsidR="00B01BA0" w:rsidRPr="00367C74" w:rsidRDefault="00B01BA0" w:rsidP="00B01BA0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804E59A" w:rsidR="00B01BA0" w:rsidRPr="00367C74" w:rsidRDefault="00B01BA0" w:rsidP="00B01B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E7D2BA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B01BA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12.12.2024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263-З п. 446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143300, Московская область, город Наро-Фоминск, улица Маршала Жукова Г.К., дом 5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www.nfreg.ru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+7 (496) 343-56-16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Наро-Фоминский г.о.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г.о Наро-Фоминск, д Алексино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2 982,00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50:26:0031301:414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22B0BA3F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0E5C0DA" w14:textId="6DF2A620" w:rsidR="00B01BA0" w:rsidRDefault="00B01BA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419EF4E" w14:textId="77777777" w:rsidR="00B01BA0" w:rsidRPr="00EC5E3F" w:rsidRDefault="00B01BA0" w:rsidP="00B01BA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EC5E3F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EC5E3F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1FE69B0" w14:textId="18AD6C7A" w:rsidR="00B01BA0" w:rsidRPr="00EC5E3F" w:rsidRDefault="00B01BA0" w:rsidP="00B01BA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C5E3F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EC5E3F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B01BA0">
        <w:rPr>
          <w:b/>
          <w:color w:val="0000FF"/>
          <w:sz w:val="22"/>
          <w:szCs w:val="22"/>
        </w:rPr>
        <w:t>03.08.2024</w:t>
      </w:r>
      <w:r w:rsidRPr="00EC5E3F">
        <w:rPr>
          <w:b/>
          <w:color w:val="0000FF"/>
          <w:sz w:val="22"/>
          <w:szCs w:val="22"/>
        </w:rPr>
        <w:t>;</w:t>
      </w:r>
    </w:p>
    <w:p w14:paraId="2829636D" w14:textId="721487DF" w:rsidR="00B01BA0" w:rsidRPr="00EC5E3F" w:rsidRDefault="00B01BA0" w:rsidP="00B01BA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C5E3F">
        <w:rPr>
          <w:bCs/>
          <w:color w:val="0000FF"/>
          <w:sz w:val="22"/>
          <w:szCs w:val="22"/>
        </w:rPr>
        <w:t xml:space="preserve">- на официальном сайте Арендодателя www.nfreg.ru: </w:t>
      </w:r>
      <w:r w:rsidRPr="00B01BA0">
        <w:rPr>
          <w:b/>
          <w:color w:val="0000FF"/>
          <w:sz w:val="22"/>
          <w:szCs w:val="22"/>
        </w:rPr>
        <w:t>05.08.2024</w:t>
      </w:r>
      <w:r w:rsidRPr="00EC5E3F">
        <w:rPr>
          <w:bCs/>
          <w:color w:val="0000FF"/>
          <w:sz w:val="22"/>
          <w:szCs w:val="22"/>
        </w:rPr>
        <w:t>.</w:t>
      </w:r>
    </w:p>
    <w:p w14:paraId="10DC078A" w14:textId="77777777" w:rsidR="00B01BA0" w:rsidRPr="00B2281D" w:rsidRDefault="00B01BA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807 674,70 руб. (Восемьсот семь тысяч шестьсот семьдесят четыре руб. 70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24 230,00 руб. (Двадцать четыре тысячи двести тридцать руб. 00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807 674,70 руб. (Восемьсот семь тысяч шестьсот семьдесят четыре руб. 70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CE28037" w14:textId="77777777" w:rsidR="00B01BA0" w:rsidRPr="000E3CE0" w:rsidRDefault="00B01BA0" w:rsidP="00B01BA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23.04.2025 18:00</w:t>
      </w:r>
      <w:r w:rsidRPr="000E3CE0">
        <w:rPr>
          <w:b/>
          <w:sz w:val="22"/>
          <w:szCs w:val="22"/>
        </w:rPr>
        <w:t>.</w:t>
      </w:r>
    </w:p>
    <w:p w14:paraId="185DC587" w14:textId="77777777" w:rsidR="00B01BA0" w:rsidRPr="000E3CE0" w:rsidRDefault="00B01BA0" w:rsidP="00B01BA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06F9625" w14:textId="77777777" w:rsidR="00B01BA0" w:rsidRPr="000E3CE0" w:rsidRDefault="00B01BA0" w:rsidP="00B01BA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2.9. Д</w:t>
      </w:r>
      <w:r>
        <w:rPr>
          <w:b/>
          <w:bCs/>
          <w:sz w:val="22"/>
          <w:szCs w:val="22"/>
        </w:rPr>
        <w:t>ата</w:t>
      </w:r>
      <w:r w:rsidRPr="000E3CE0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24.04.2025</w:t>
      </w:r>
      <w:r w:rsidRPr="007C4153">
        <w:rPr>
          <w:color w:val="0000FF"/>
          <w:sz w:val="22"/>
          <w:szCs w:val="22"/>
        </w:rPr>
        <w:t>.</w:t>
      </w:r>
    </w:p>
    <w:p w14:paraId="33DFFBEF" w14:textId="77777777" w:rsidR="00B01BA0" w:rsidRPr="000E3CE0" w:rsidRDefault="00B01BA0" w:rsidP="00B01BA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2D0C848" w14:textId="77777777" w:rsidR="00B01BA0" w:rsidRPr="000E3CE0" w:rsidRDefault="00B01BA0" w:rsidP="00B01BA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0EA03E70" w14:textId="77777777" w:rsidR="00B01BA0" w:rsidRPr="000E3CE0" w:rsidRDefault="00B01BA0" w:rsidP="00B01B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487FEB8" w14:textId="77777777" w:rsidR="00B01BA0" w:rsidRDefault="00B01BA0" w:rsidP="00B01BA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25.04.2025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www.nfreg.ru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3F6C173E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8E6DC2F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B01BA0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B01BA0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22FA16" w14:textId="77777777" w:rsidR="00B01BA0" w:rsidRPr="000E3CE0" w:rsidRDefault="00B01BA0" w:rsidP="00B01BA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1FE11A86" w14:textId="77777777" w:rsidR="00B01BA0" w:rsidRPr="0006565D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9C35C53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253B70">
        <w:rPr>
          <w:sz w:val="22"/>
          <w:szCs w:val="22"/>
        </w:rPr>
        <w:t>по окончании срока подачи Заявок не подано ни одной Заявки;</w:t>
      </w:r>
    </w:p>
    <w:p w14:paraId="76B9A73A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53B70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B515C6C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53B70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B537AEC" w14:textId="77777777" w:rsidR="00B01BA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53B70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</w:t>
      </w:r>
      <w:r w:rsidRPr="000E3CE0">
        <w:rPr>
          <w:sz w:val="22"/>
          <w:szCs w:val="22"/>
        </w:rPr>
        <w:t>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C3054F7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течение </w:t>
      </w:r>
      <w:r w:rsidRPr="00253B70">
        <w:rPr>
          <w:sz w:val="22"/>
          <w:szCs w:val="22"/>
        </w:rPr>
        <w:t>10 (десяти) рабочих дней со дня направления ему в ЛКА такого договора.</w:t>
      </w:r>
    </w:p>
    <w:p w14:paraId="6538719A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53B70">
        <w:rPr>
          <w:b/>
          <w:bCs/>
          <w:sz w:val="22"/>
          <w:szCs w:val="22"/>
        </w:rPr>
        <w:t>12.9.</w:t>
      </w:r>
      <w:r w:rsidRPr="00253B70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253B70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16B141C" w14:textId="77777777" w:rsidR="00B01BA0" w:rsidRPr="00253B70" w:rsidRDefault="00B01BA0" w:rsidP="00B01B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53B70">
        <w:rPr>
          <w:b/>
          <w:bCs/>
          <w:sz w:val="22"/>
          <w:szCs w:val="22"/>
        </w:rPr>
        <w:t>12.10</w:t>
      </w:r>
      <w:r w:rsidRPr="00253B70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3EF56FB" w14:textId="77777777" w:rsidR="00B01BA0" w:rsidRPr="00A16307" w:rsidRDefault="00B01BA0" w:rsidP="00B01BA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253B70">
        <w:rPr>
          <w:b/>
          <w:bCs/>
          <w:sz w:val="22"/>
          <w:szCs w:val="22"/>
        </w:rPr>
        <w:t>12.11.</w:t>
      </w:r>
      <w:r w:rsidRPr="00253B70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</w:t>
      </w:r>
      <w:r w:rsidRPr="00A16307">
        <w:rPr>
          <w:sz w:val="22"/>
          <w:szCs w:val="22"/>
        </w:rPr>
        <w:t xml:space="preserve">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1693FADF" w:rsidR="006F4669" w:rsidRPr="00B354D5" w:rsidRDefault="00C6401C" w:rsidP="00B354D5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  <w:bookmarkStart w:id="80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21E7343E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B01BA0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B01BA0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82401F2" w14:textId="77777777" w:rsidR="00636A2B" w:rsidRDefault="00636A2B"/>
    <w:sectPr w:rsidR="00636A2B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6A2B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BA0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54D5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4649473C-69E8-4C4E-B5BE-24825086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66749-C5EA-4FB6-9B77-67A83E4C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13</Pages>
  <Words>6027</Words>
  <Characters>34359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40306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2025-03-17T16:26:00Z</dcterms:modified>
</cp:coreProperties>
</file>